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51BB" w:rsidRDefault="00C951BB" w:rsidP="00C152F3">
      <w:pPr>
        <w:spacing w:before="10" w:line="140" w:lineRule="exact"/>
        <w:ind w:left="2160" w:right="1397"/>
        <w:rPr>
          <w:sz w:val="15"/>
          <w:szCs w:val="15"/>
        </w:rPr>
      </w:pPr>
    </w:p>
    <w:p w:rsidR="00C951BB" w:rsidRDefault="00C951BB" w:rsidP="00C152F3">
      <w:pPr>
        <w:spacing w:before="10" w:line="200" w:lineRule="exact"/>
        <w:ind w:left="2160" w:right="1397"/>
      </w:pPr>
    </w:p>
    <w:p w:rsidR="00C951BB" w:rsidRDefault="00C951BB" w:rsidP="00C152F3">
      <w:pPr>
        <w:spacing w:before="10" w:line="200" w:lineRule="exact"/>
        <w:ind w:left="2160" w:right="1397"/>
      </w:pPr>
    </w:p>
    <w:p w:rsidR="00C951BB" w:rsidRDefault="00C951BB" w:rsidP="00C152F3">
      <w:pPr>
        <w:spacing w:before="10" w:line="200" w:lineRule="exact"/>
        <w:ind w:left="2160" w:right="1397"/>
      </w:pPr>
    </w:p>
    <w:p w:rsidR="00C951BB" w:rsidRDefault="0058678A" w:rsidP="00C152F3">
      <w:pPr>
        <w:spacing w:before="10"/>
        <w:ind w:left="2160" w:right="1397"/>
        <w:jc w:val="center"/>
        <w:rPr>
          <w:sz w:val="32"/>
          <w:szCs w:val="32"/>
        </w:rPr>
      </w:pPr>
      <w:r>
        <w:rPr>
          <w:noProof/>
          <w:lang w:val="en-IN" w:eastAsia="en-IN"/>
        </w:rPr>
        <mc:AlternateContent>
          <mc:Choice Requires="wpg">
            <w:drawing>
              <wp:anchor distT="0" distB="0" distL="114300" distR="114300" simplePos="0" relativeHeight="251647488" behindDoc="1" locked="0" layoutInCell="1" allowOverlap="1">
                <wp:simplePos x="0" y="0"/>
                <wp:positionH relativeFrom="page">
                  <wp:posOffset>389890</wp:posOffset>
                </wp:positionH>
                <wp:positionV relativeFrom="paragraph">
                  <wp:posOffset>911860</wp:posOffset>
                </wp:positionV>
                <wp:extent cx="6990715" cy="6522720"/>
                <wp:effectExtent l="0" t="0" r="1270" b="4445"/>
                <wp:wrapNone/>
                <wp:docPr id="261"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0715" cy="6522720"/>
                          <a:chOff x="614" y="1436"/>
                          <a:chExt cx="11009" cy="10272"/>
                        </a:xfrm>
                      </wpg:grpSpPr>
                      <wps:wsp>
                        <wps:cNvPr id="262" name="Freeform 45"/>
                        <wps:cNvSpPr>
                          <a:spLocks/>
                        </wps:cNvSpPr>
                        <wps:spPr bwMode="auto">
                          <a:xfrm>
                            <a:off x="1450" y="11678"/>
                            <a:ext cx="9394" cy="0"/>
                          </a:xfrm>
                          <a:custGeom>
                            <a:avLst/>
                            <a:gdLst>
                              <a:gd name="T0" fmla="+- 0 1450 1450"/>
                              <a:gd name="T1" fmla="*/ T0 w 9394"/>
                              <a:gd name="T2" fmla="+- 0 10843 1450"/>
                              <a:gd name="T3" fmla="*/ T2 w 9394"/>
                            </a:gdLst>
                            <a:ahLst/>
                            <a:cxnLst>
                              <a:cxn ang="0">
                                <a:pos x="T1" y="0"/>
                              </a:cxn>
                              <a:cxn ang="0">
                                <a:pos x="T3" y="0"/>
                              </a:cxn>
                            </a:cxnLst>
                            <a:rect l="0" t="0" r="r" b="b"/>
                            <a:pathLst>
                              <a:path w="9394">
                                <a:moveTo>
                                  <a:pt x="0" y="0"/>
                                </a:moveTo>
                                <a:lnTo>
                                  <a:pt x="9393" y="0"/>
                                </a:lnTo>
                              </a:path>
                            </a:pathLst>
                          </a:custGeom>
                          <a:noFill/>
                          <a:ln w="2107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 name="Picture 4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614" y="1436"/>
                            <a:ext cx="11009" cy="10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Picture 4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481" y="1446"/>
                            <a:ext cx="9360" cy="101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EB6B7C" id="Group 42" o:spid="_x0000_s1026" style="position:absolute;margin-left:30.7pt;margin-top:71.8pt;width:550.45pt;height:513.6pt;z-index:-251668992;mso-position-horizontal-relative:page" coordorigin="614,1436" coordsize="11009,102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">
                <v:shape id="Freeform 45" o:spid="_x0000_s1027" style="position:absolute;left:1450;top:11678;width:9394;height:0;visibility:visible;mso-wrap-style:square;v-text-anchor:top" coordsize="9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" path="m,l9393,e" filled="f" strokeweight=".58544mm">
                  <v:path arrowok="t" o:connecttype="custom" o:connectlocs="0,0;9393,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8" type="#_x0000_t75" style="position:absolute;left:614;top:1436;width:11009;height:10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">
                  <v:imagedata r:id="rId10" o:title=""/>
                </v:shape>
                <v:shape id="Picture 43" o:spid="_x0000_s1029" type="#_x0000_t75" style="position:absolute;left:1481;top:1446;width:9360;height:10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">
                  <v:imagedata r:id="rId11" o:title=""/>
                </v:shape>
                <w10:wrap anchorx="page"/>
              </v:group>
            </w:pict>
          </mc:Fallback>
        </mc:AlternateContent>
      </w:r>
      <w:r w:rsidR="006F7A99">
        <w:rPr>
          <w:b/>
          <w:sz w:val="32"/>
          <w:szCs w:val="32"/>
          <w:u w:val="thick" w:color="000000"/>
        </w:rPr>
        <w:t>United</w:t>
      </w:r>
      <w:r w:rsidR="006F7A99">
        <w:rPr>
          <w:b/>
          <w:spacing w:val="-8"/>
          <w:sz w:val="32"/>
          <w:szCs w:val="32"/>
          <w:u w:val="thick" w:color="000000"/>
        </w:rPr>
        <w:t xml:space="preserve"> </w:t>
      </w:r>
      <w:r w:rsidR="006F7A99">
        <w:rPr>
          <w:b/>
          <w:sz w:val="32"/>
          <w:szCs w:val="32"/>
          <w:u w:val="thick" w:color="000000"/>
        </w:rPr>
        <w:t>N</w:t>
      </w:r>
      <w:r w:rsidR="006F7A99">
        <w:rPr>
          <w:b/>
          <w:spacing w:val="2"/>
          <w:sz w:val="32"/>
          <w:szCs w:val="32"/>
          <w:u w:val="thick" w:color="000000"/>
        </w:rPr>
        <w:t>a</w:t>
      </w:r>
      <w:r w:rsidR="006F7A99">
        <w:rPr>
          <w:b/>
          <w:sz w:val="32"/>
          <w:szCs w:val="32"/>
          <w:u w:val="thick" w:color="000000"/>
        </w:rPr>
        <w:t>ti</w:t>
      </w:r>
      <w:r w:rsidR="006F7A99">
        <w:rPr>
          <w:b/>
          <w:spacing w:val="2"/>
          <w:sz w:val="32"/>
          <w:szCs w:val="32"/>
          <w:u w:val="thick" w:color="000000"/>
        </w:rPr>
        <w:t>o</w:t>
      </w:r>
      <w:r w:rsidR="006F7A99">
        <w:rPr>
          <w:b/>
          <w:sz w:val="32"/>
          <w:szCs w:val="32"/>
          <w:u w:val="thick" w:color="000000"/>
        </w:rPr>
        <w:t>ns</w:t>
      </w:r>
      <w:r w:rsidR="006F7A99">
        <w:rPr>
          <w:b/>
          <w:spacing w:val="-8"/>
          <w:sz w:val="32"/>
          <w:szCs w:val="32"/>
          <w:u w:val="thick" w:color="000000"/>
        </w:rPr>
        <w:t xml:space="preserve"> </w:t>
      </w:r>
      <w:r w:rsidR="006F7A99">
        <w:rPr>
          <w:b/>
          <w:spacing w:val="2"/>
          <w:sz w:val="32"/>
          <w:szCs w:val="32"/>
          <w:u w:val="thick" w:color="000000"/>
        </w:rPr>
        <w:t>P</w:t>
      </w:r>
      <w:r w:rsidR="006F7A99">
        <w:rPr>
          <w:b/>
          <w:sz w:val="32"/>
          <w:szCs w:val="32"/>
          <w:u w:val="thick" w:color="000000"/>
        </w:rPr>
        <w:t>rinciples</w:t>
      </w:r>
      <w:r w:rsidR="006F7A99">
        <w:rPr>
          <w:b/>
          <w:spacing w:val="-14"/>
          <w:sz w:val="32"/>
          <w:szCs w:val="32"/>
          <w:u w:val="thick" w:color="000000"/>
        </w:rPr>
        <w:t xml:space="preserve"> </w:t>
      </w:r>
      <w:r w:rsidR="006F7A99">
        <w:rPr>
          <w:b/>
          <w:spacing w:val="2"/>
          <w:sz w:val="32"/>
          <w:szCs w:val="32"/>
          <w:u w:val="thick" w:color="000000"/>
        </w:rPr>
        <w:t>o</w:t>
      </w:r>
      <w:r w:rsidR="006F7A99">
        <w:rPr>
          <w:b/>
          <w:sz w:val="32"/>
          <w:szCs w:val="32"/>
          <w:u w:val="thick" w:color="000000"/>
        </w:rPr>
        <w:t>f</w:t>
      </w:r>
      <w:r w:rsidR="006F7A99">
        <w:rPr>
          <w:b/>
          <w:spacing w:val="-2"/>
          <w:sz w:val="32"/>
          <w:szCs w:val="32"/>
          <w:u w:val="thick" w:color="000000"/>
        </w:rPr>
        <w:t xml:space="preserve"> </w:t>
      </w:r>
      <w:r w:rsidR="006F7A99">
        <w:rPr>
          <w:b/>
          <w:sz w:val="32"/>
          <w:szCs w:val="32"/>
          <w:u w:val="thick" w:color="000000"/>
        </w:rPr>
        <w:t>Re</w:t>
      </w:r>
      <w:r w:rsidR="006F7A99">
        <w:rPr>
          <w:b/>
          <w:spacing w:val="1"/>
          <w:sz w:val="32"/>
          <w:szCs w:val="32"/>
          <w:u w:val="thick" w:color="000000"/>
        </w:rPr>
        <w:t>s</w:t>
      </w:r>
      <w:r w:rsidR="006F7A99">
        <w:rPr>
          <w:b/>
          <w:sz w:val="32"/>
          <w:szCs w:val="32"/>
          <w:u w:val="thick" w:color="000000"/>
        </w:rPr>
        <w:t>p</w:t>
      </w:r>
      <w:r w:rsidR="006F7A99">
        <w:rPr>
          <w:b/>
          <w:spacing w:val="4"/>
          <w:sz w:val="32"/>
          <w:szCs w:val="32"/>
          <w:u w:val="thick" w:color="000000"/>
        </w:rPr>
        <w:t>o</w:t>
      </w:r>
      <w:r w:rsidR="006F7A99">
        <w:rPr>
          <w:b/>
          <w:sz w:val="32"/>
          <w:szCs w:val="32"/>
          <w:u w:val="thick" w:color="000000"/>
        </w:rPr>
        <w:t>n</w:t>
      </w:r>
      <w:r w:rsidR="006F7A99">
        <w:rPr>
          <w:b/>
          <w:spacing w:val="1"/>
          <w:sz w:val="32"/>
          <w:szCs w:val="32"/>
          <w:u w:val="thick" w:color="000000"/>
        </w:rPr>
        <w:t>s</w:t>
      </w:r>
      <w:r w:rsidR="006F7A99">
        <w:rPr>
          <w:b/>
          <w:sz w:val="32"/>
          <w:szCs w:val="32"/>
          <w:u w:val="thick" w:color="000000"/>
        </w:rPr>
        <w:t>ible</w:t>
      </w:r>
      <w:r w:rsidR="006F7A99">
        <w:rPr>
          <w:b/>
          <w:spacing w:val="-17"/>
          <w:sz w:val="32"/>
          <w:szCs w:val="32"/>
          <w:u w:val="thick" w:color="000000"/>
        </w:rPr>
        <w:t xml:space="preserve"> </w:t>
      </w:r>
      <w:r w:rsidR="006F7A99">
        <w:rPr>
          <w:b/>
          <w:spacing w:val="2"/>
          <w:sz w:val="32"/>
          <w:szCs w:val="32"/>
          <w:u w:val="thick" w:color="000000"/>
        </w:rPr>
        <w:t>Ma</w:t>
      </w:r>
      <w:r w:rsidR="006F7A99">
        <w:rPr>
          <w:b/>
          <w:sz w:val="32"/>
          <w:szCs w:val="32"/>
          <w:u w:val="thick" w:color="000000"/>
        </w:rPr>
        <w:t>n</w:t>
      </w:r>
      <w:r w:rsidR="006F7A99">
        <w:rPr>
          <w:b/>
          <w:spacing w:val="2"/>
          <w:sz w:val="32"/>
          <w:szCs w:val="32"/>
          <w:u w:val="thick" w:color="000000"/>
        </w:rPr>
        <w:t>ag</w:t>
      </w:r>
      <w:r w:rsidR="006F7A99">
        <w:rPr>
          <w:b/>
          <w:spacing w:val="3"/>
          <w:sz w:val="32"/>
          <w:szCs w:val="32"/>
          <w:u w:val="thick" w:color="000000"/>
        </w:rPr>
        <w:t>e</w:t>
      </w:r>
      <w:r w:rsidR="006F7A99">
        <w:rPr>
          <w:b/>
          <w:spacing w:val="-4"/>
          <w:sz w:val="32"/>
          <w:szCs w:val="32"/>
          <w:u w:val="thick" w:color="000000"/>
        </w:rPr>
        <w:t>m</w:t>
      </w:r>
      <w:r w:rsidR="006F7A99">
        <w:rPr>
          <w:b/>
          <w:spacing w:val="3"/>
          <w:sz w:val="32"/>
          <w:szCs w:val="32"/>
          <w:u w:val="thick" w:color="000000"/>
        </w:rPr>
        <w:t>e</w:t>
      </w:r>
      <w:r w:rsidR="006F7A99">
        <w:rPr>
          <w:b/>
          <w:sz w:val="32"/>
          <w:szCs w:val="32"/>
          <w:u w:val="thick" w:color="000000"/>
        </w:rPr>
        <w:t>nt</w:t>
      </w:r>
      <w:r w:rsidR="006F7A99">
        <w:rPr>
          <w:b/>
          <w:spacing w:val="-20"/>
          <w:sz w:val="32"/>
          <w:szCs w:val="32"/>
          <w:u w:val="thick" w:color="000000"/>
        </w:rPr>
        <w:t xml:space="preserve"> </w:t>
      </w:r>
      <w:r w:rsidR="006F7A99">
        <w:rPr>
          <w:b/>
          <w:spacing w:val="1"/>
          <w:w w:val="99"/>
          <w:sz w:val="32"/>
          <w:szCs w:val="32"/>
          <w:u w:val="thick" w:color="000000"/>
        </w:rPr>
        <w:t>E</w:t>
      </w:r>
      <w:r w:rsidR="006F7A99">
        <w:rPr>
          <w:b/>
          <w:w w:val="99"/>
          <w:sz w:val="32"/>
          <w:szCs w:val="32"/>
          <w:u w:val="thick" w:color="000000"/>
        </w:rPr>
        <w:t>duc</w:t>
      </w:r>
      <w:r w:rsidR="006F7A99">
        <w:rPr>
          <w:b/>
          <w:spacing w:val="2"/>
          <w:w w:val="99"/>
          <w:sz w:val="32"/>
          <w:szCs w:val="32"/>
          <w:u w:val="thick" w:color="000000"/>
        </w:rPr>
        <w:t>a</w:t>
      </w:r>
      <w:r w:rsidR="006F7A99">
        <w:rPr>
          <w:b/>
          <w:w w:val="99"/>
          <w:sz w:val="32"/>
          <w:szCs w:val="32"/>
          <w:u w:val="thick" w:color="000000"/>
        </w:rPr>
        <w:t>ti</w:t>
      </w:r>
      <w:r w:rsidR="006F7A99">
        <w:rPr>
          <w:b/>
          <w:spacing w:val="2"/>
          <w:w w:val="99"/>
          <w:sz w:val="32"/>
          <w:szCs w:val="32"/>
          <w:u w:val="thick" w:color="000000"/>
        </w:rPr>
        <w:t>o</w:t>
      </w:r>
      <w:r w:rsidR="006F7A99">
        <w:rPr>
          <w:b/>
          <w:w w:val="99"/>
          <w:sz w:val="32"/>
          <w:szCs w:val="32"/>
          <w:u w:val="thick" w:color="000000"/>
        </w:rPr>
        <w:t>n</w:t>
      </w:r>
    </w:p>
    <w:p w:rsidR="00C951BB" w:rsidRDefault="006F7A99" w:rsidP="00C152F3">
      <w:pPr>
        <w:spacing w:before="10"/>
        <w:ind w:left="2160" w:right="1397"/>
        <w:jc w:val="center"/>
        <w:rPr>
          <w:sz w:val="32"/>
          <w:szCs w:val="32"/>
        </w:rPr>
      </w:pPr>
      <w:r>
        <w:rPr>
          <w:b/>
          <w:sz w:val="32"/>
          <w:szCs w:val="32"/>
          <w:u w:val="thick" w:color="000000"/>
        </w:rPr>
        <w:t>(UN</w:t>
      </w:r>
      <w:r>
        <w:rPr>
          <w:b/>
          <w:spacing w:val="-4"/>
          <w:sz w:val="32"/>
          <w:szCs w:val="32"/>
          <w:u w:val="thick" w:color="000000"/>
        </w:rPr>
        <w:t xml:space="preserve"> </w:t>
      </w:r>
      <w:r>
        <w:rPr>
          <w:b/>
          <w:w w:val="99"/>
          <w:sz w:val="32"/>
          <w:szCs w:val="32"/>
          <w:u w:val="thick" w:color="000000"/>
        </w:rPr>
        <w:t>PR</w:t>
      </w:r>
      <w:r>
        <w:rPr>
          <w:b/>
          <w:spacing w:val="2"/>
          <w:w w:val="99"/>
          <w:sz w:val="32"/>
          <w:szCs w:val="32"/>
          <w:u w:val="thick" w:color="000000"/>
        </w:rPr>
        <w:t>M</w:t>
      </w:r>
      <w:r>
        <w:rPr>
          <w:b/>
          <w:spacing w:val="1"/>
          <w:w w:val="99"/>
          <w:sz w:val="32"/>
          <w:szCs w:val="32"/>
          <w:u w:val="thick" w:color="000000"/>
        </w:rPr>
        <w:t>E</w:t>
      </w:r>
      <w:r>
        <w:rPr>
          <w:b/>
          <w:w w:val="99"/>
          <w:sz w:val="32"/>
          <w:szCs w:val="32"/>
          <w:u w:val="thick" w:color="000000"/>
        </w:rPr>
        <w:t>)</w:t>
      </w:r>
    </w:p>
    <w:p w:rsidR="00C951BB" w:rsidRDefault="006F7A99" w:rsidP="00C152F3">
      <w:pPr>
        <w:spacing w:before="10" w:line="320" w:lineRule="exact"/>
        <w:ind w:left="2160" w:right="1397"/>
        <w:jc w:val="center"/>
        <w:rPr>
          <w:sz w:val="28"/>
          <w:szCs w:val="28"/>
        </w:rPr>
      </w:pPr>
      <w:r>
        <w:rPr>
          <w:b/>
          <w:sz w:val="28"/>
          <w:szCs w:val="28"/>
          <w:u w:val="thick" w:color="000000"/>
        </w:rPr>
        <w:t>Sh</w:t>
      </w:r>
      <w:r>
        <w:rPr>
          <w:b/>
          <w:spacing w:val="1"/>
          <w:sz w:val="28"/>
          <w:szCs w:val="28"/>
          <w:u w:val="thick" w:color="000000"/>
        </w:rPr>
        <w:t>a</w:t>
      </w:r>
      <w:r>
        <w:rPr>
          <w:b/>
          <w:spacing w:val="-2"/>
          <w:sz w:val="28"/>
          <w:szCs w:val="28"/>
          <w:u w:val="thick" w:color="000000"/>
        </w:rPr>
        <w:t>r</w:t>
      </w:r>
      <w:r>
        <w:rPr>
          <w:b/>
          <w:spacing w:val="1"/>
          <w:sz w:val="28"/>
          <w:szCs w:val="28"/>
          <w:u w:val="thick" w:color="000000"/>
        </w:rPr>
        <w:t>i</w:t>
      </w:r>
      <w:r>
        <w:rPr>
          <w:b/>
          <w:sz w:val="28"/>
          <w:szCs w:val="28"/>
          <w:u w:val="thick" w:color="000000"/>
        </w:rPr>
        <w:t>ng</w:t>
      </w:r>
      <w:r>
        <w:rPr>
          <w:b/>
          <w:spacing w:val="-1"/>
          <w:sz w:val="28"/>
          <w:szCs w:val="28"/>
          <w:u w:val="thick" w:color="000000"/>
        </w:rPr>
        <w:t xml:space="preserve"> </w:t>
      </w:r>
      <w:r>
        <w:rPr>
          <w:b/>
          <w:spacing w:val="1"/>
          <w:sz w:val="28"/>
          <w:szCs w:val="28"/>
          <w:u w:val="thick" w:color="000000"/>
        </w:rPr>
        <w:t>o</w:t>
      </w:r>
      <w:r>
        <w:rPr>
          <w:b/>
          <w:sz w:val="28"/>
          <w:szCs w:val="28"/>
          <w:u w:val="thick" w:color="000000"/>
        </w:rPr>
        <w:t>f</w:t>
      </w:r>
      <w:r>
        <w:rPr>
          <w:b/>
          <w:spacing w:val="-3"/>
          <w:sz w:val="28"/>
          <w:szCs w:val="28"/>
          <w:u w:val="thick" w:color="000000"/>
        </w:rPr>
        <w:t xml:space="preserve"> </w:t>
      </w:r>
      <w:r>
        <w:rPr>
          <w:b/>
          <w:spacing w:val="1"/>
          <w:sz w:val="28"/>
          <w:szCs w:val="28"/>
          <w:u w:val="thick" w:color="000000"/>
        </w:rPr>
        <w:t>I</w:t>
      </w:r>
      <w:r>
        <w:rPr>
          <w:b/>
          <w:sz w:val="28"/>
          <w:szCs w:val="28"/>
          <w:u w:val="thick" w:color="000000"/>
        </w:rPr>
        <w:t>nf</w:t>
      </w:r>
      <w:r>
        <w:rPr>
          <w:b/>
          <w:spacing w:val="-1"/>
          <w:sz w:val="28"/>
          <w:szCs w:val="28"/>
          <w:u w:val="thick" w:color="000000"/>
        </w:rPr>
        <w:t>o</w:t>
      </w:r>
      <w:r>
        <w:rPr>
          <w:b/>
          <w:sz w:val="28"/>
          <w:szCs w:val="28"/>
          <w:u w:val="thick" w:color="000000"/>
        </w:rPr>
        <w:t>r</w:t>
      </w:r>
      <w:r>
        <w:rPr>
          <w:b/>
          <w:spacing w:val="-3"/>
          <w:sz w:val="28"/>
          <w:szCs w:val="28"/>
          <w:u w:val="thick" w:color="000000"/>
        </w:rPr>
        <w:t>m</w:t>
      </w:r>
      <w:r>
        <w:rPr>
          <w:b/>
          <w:spacing w:val="1"/>
          <w:sz w:val="28"/>
          <w:szCs w:val="28"/>
          <w:u w:val="thick" w:color="000000"/>
        </w:rPr>
        <w:t>a</w:t>
      </w:r>
      <w:r>
        <w:rPr>
          <w:b/>
          <w:sz w:val="28"/>
          <w:szCs w:val="28"/>
          <w:u w:val="thick" w:color="000000"/>
        </w:rPr>
        <w:t>t</w:t>
      </w:r>
      <w:r>
        <w:rPr>
          <w:b/>
          <w:spacing w:val="1"/>
          <w:sz w:val="28"/>
          <w:szCs w:val="28"/>
          <w:u w:val="thick" w:color="000000"/>
        </w:rPr>
        <w:t>io</w:t>
      </w:r>
      <w:r>
        <w:rPr>
          <w:b/>
          <w:sz w:val="28"/>
          <w:szCs w:val="28"/>
          <w:u w:val="thick" w:color="000000"/>
        </w:rPr>
        <w:t>n</w:t>
      </w:r>
      <w:r>
        <w:rPr>
          <w:b/>
          <w:spacing w:val="-3"/>
          <w:sz w:val="28"/>
          <w:szCs w:val="28"/>
          <w:u w:val="thick" w:color="000000"/>
        </w:rPr>
        <w:t xml:space="preserve"> </w:t>
      </w:r>
      <w:r>
        <w:rPr>
          <w:b/>
          <w:spacing w:val="1"/>
          <w:sz w:val="28"/>
          <w:szCs w:val="28"/>
          <w:u w:val="thick" w:color="000000"/>
        </w:rPr>
        <w:t>o</w:t>
      </w:r>
      <w:r>
        <w:rPr>
          <w:b/>
          <w:sz w:val="28"/>
          <w:szCs w:val="28"/>
          <w:u w:val="thick" w:color="000000"/>
        </w:rPr>
        <w:t xml:space="preserve">n </w:t>
      </w:r>
      <w:r>
        <w:rPr>
          <w:b/>
          <w:spacing w:val="-1"/>
          <w:sz w:val="28"/>
          <w:szCs w:val="28"/>
          <w:u w:val="thick" w:color="000000"/>
        </w:rPr>
        <w:t>P</w:t>
      </w:r>
      <w:r>
        <w:rPr>
          <w:b/>
          <w:sz w:val="28"/>
          <w:szCs w:val="28"/>
          <w:u w:val="thick" w:color="000000"/>
        </w:rPr>
        <w:t>r</w:t>
      </w:r>
      <w:r>
        <w:rPr>
          <w:b/>
          <w:spacing w:val="-1"/>
          <w:sz w:val="28"/>
          <w:szCs w:val="28"/>
          <w:u w:val="thick" w:color="000000"/>
        </w:rPr>
        <w:t>o</w:t>
      </w:r>
      <w:r>
        <w:rPr>
          <w:b/>
          <w:spacing w:val="1"/>
          <w:sz w:val="28"/>
          <w:szCs w:val="28"/>
          <w:u w:val="thick" w:color="000000"/>
        </w:rPr>
        <w:t>g</w:t>
      </w:r>
      <w:r>
        <w:rPr>
          <w:b/>
          <w:sz w:val="28"/>
          <w:szCs w:val="28"/>
          <w:u w:val="thick" w:color="000000"/>
        </w:rPr>
        <w:t>r</w:t>
      </w:r>
      <w:r>
        <w:rPr>
          <w:b/>
          <w:spacing w:val="-2"/>
          <w:sz w:val="28"/>
          <w:szCs w:val="28"/>
          <w:u w:val="thick" w:color="000000"/>
        </w:rPr>
        <w:t>e</w:t>
      </w:r>
      <w:r>
        <w:rPr>
          <w:b/>
          <w:spacing w:val="-1"/>
          <w:sz w:val="28"/>
          <w:szCs w:val="28"/>
          <w:u w:val="thick" w:color="000000"/>
        </w:rPr>
        <w:t>s</w:t>
      </w:r>
      <w:r>
        <w:rPr>
          <w:b/>
          <w:sz w:val="28"/>
          <w:szCs w:val="28"/>
          <w:u w:val="thick" w:color="000000"/>
        </w:rPr>
        <w:t>s</w:t>
      </w:r>
      <w:r>
        <w:rPr>
          <w:b/>
          <w:spacing w:val="1"/>
          <w:sz w:val="28"/>
          <w:szCs w:val="28"/>
          <w:u w:val="thick" w:color="000000"/>
        </w:rPr>
        <w:t xml:space="preserve"> </w:t>
      </w:r>
      <w:r>
        <w:rPr>
          <w:b/>
          <w:sz w:val="28"/>
          <w:szCs w:val="28"/>
          <w:u w:val="thick" w:color="000000"/>
        </w:rPr>
        <w:t>(S</w:t>
      </w:r>
      <w:r>
        <w:rPr>
          <w:b/>
          <w:spacing w:val="1"/>
          <w:sz w:val="28"/>
          <w:szCs w:val="28"/>
          <w:u w:val="thick" w:color="000000"/>
        </w:rPr>
        <w:t>I</w:t>
      </w:r>
      <w:r>
        <w:rPr>
          <w:b/>
          <w:spacing w:val="-3"/>
          <w:sz w:val="28"/>
          <w:szCs w:val="28"/>
          <w:u w:val="thick" w:color="000000"/>
        </w:rPr>
        <w:t>P</w:t>
      </w:r>
      <w:r>
        <w:rPr>
          <w:b/>
          <w:sz w:val="28"/>
          <w:szCs w:val="28"/>
          <w:u w:val="thick" w:color="000000"/>
        </w:rPr>
        <w:t>)</w:t>
      </w:r>
    </w:p>
    <w:p w:rsidR="00C951BB" w:rsidRDefault="006F7A99" w:rsidP="00C152F3">
      <w:pPr>
        <w:spacing w:before="10"/>
        <w:ind w:left="2160" w:right="1397"/>
        <w:jc w:val="center"/>
        <w:rPr>
          <w:sz w:val="32"/>
          <w:szCs w:val="32"/>
        </w:rPr>
        <w:sectPr w:rsidR="00C951BB">
          <w:headerReference w:type="default" r:id="rId12"/>
          <w:footerReference w:type="default" r:id="rId13"/>
          <w:pgSz w:w="12240" w:h="15840"/>
          <w:pgMar w:top="900" w:right="0" w:bottom="280" w:left="0" w:header="300" w:footer="775" w:gutter="0"/>
          <w:pgNumType w:start="1"/>
          <w:cols w:space="720"/>
        </w:sectPr>
      </w:pPr>
      <w:r>
        <w:rPr>
          <w:b/>
          <w:sz w:val="32"/>
          <w:szCs w:val="32"/>
        </w:rPr>
        <w:t>(</w:t>
      </w:r>
      <w:r>
        <w:rPr>
          <w:b/>
          <w:spacing w:val="2"/>
          <w:sz w:val="32"/>
          <w:szCs w:val="32"/>
        </w:rPr>
        <w:t>201</w:t>
      </w:r>
      <w:r w:rsidR="00C0049F">
        <w:rPr>
          <w:b/>
          <w:sz w:val="32"/>
          <w:szCs w:val="32"/>
        </w:rPr>
        <w:t>9</w:t>
      </w:r>
      <w:r>
        <w:rPr>
          <w:b/>
          <w:spacing w:val="-7"/>
          <w:sz w:val="32"/>
          <w:szCs w:val="32"/>
        </w:rPr>
        <w:t xml:space="preserve"> </w:t>
      </w:r>
      <w:r w:rsidR="00C0049F">
        <w:rPr>
          <w:b/>
          <w:spacing w:val="2"/>
          <w:w w:val="99"/>
          <w:sz w:val="32"/>
          <w:szCs w:val="32"/>
        </w:rPr>
        <w:t>September</w:t>
      </w:r>
      <w:r>
        <w:rPr>
          <w:b/>
          <w:w w:val="99"/>
          <w:sz w:val="32"/>
          <w:szCs w:val="32"/>
        </w:rPr>
        <w:t>)</w:t>
      </w:r>
    </w:p>
    <w:p w:rsidR="00C951BB" w:rsidRDefault="00C951BB" w:rsidP="00C152F3">
      <w:pPr>
        <w:spacing w:before="10" w:line="160" w:lineRule="exact"/>
        <w:ind w:left="2160" w:right="1397"/>
        <w:rPr>
          <w:sz w:val="16"/>
          <w:szCs w:val="16"/>
        </w:rPr>
      </w:pPr>
    </w:p>
    <w:p w:rsidR="00C951BB" w:rsidRDefault="00C951BB" w:rsidP="00C152F3">
      <w:pPr>
        <w:spacing w:before="10" w:line="200" w:lineRule="exact"/>
        <w:ind w:left="2160" w:right="1397"/>
      </w:pPr>
    </w:p>
    <w:p w:rsidR="00C951BB" w:rsidRDefault="00C951BB" w:rsidP="000F74FA">
      <w:pPr>
        <w:spacing w:before="10" w:line="200" w:lineRule="exact"/>
        <w:ind w:right="1397"/>
      </w:pPr>
    </w:p>
    <w:p w:rsidR="00C951BB" w:rsidRDefault="00C951BB" w:rsidP="00C152F3">
      <w:pPr>
        <w:spacing w:before="10" w:line="200" w:lineRule="exact"/>
        <w:ind w:left="2160" w:right="1397"/>
      </w:pPr>
    </w:p>
    <w:p w:rsidR="00C951BB" w:rsidRDefault="00C951BB" w:rsidP="00C152F3">
      <w:pPr>
        <w:spacing w:before="10" w:line="200" w:lineRule="exact"/>
        <w:ind w:left="2160" w:right="1397"/>
      </w:pPr>
    </w:p>
    <w:p w:rsidR="00C951BB" w:rsidRPr="005A1E8A" w:rsidRDefault="006F7A99" w:rsidP="00C152F3">
      <w:pPr>
        <w:spacing w:before="10"/>
        <w:ind w:left="2160" w:right="1397"/>
        <w:rPr>
          <w:sz w:val="28"/>
          <w:szCs w:val="28"/>
        </w:rPr>
      </w:pPr>
      <w:r w:rsidRPr="005A1E8A">
        <w:rPr>
          <w:b/>
          <w:sz w:val="28"/>
          <w:szCs w:val="28"/>
          <w:u w:val="thick" w:color="000000"/>
        </w:rPr>
        <w:t>Sh</w:t>
      </w:r>
      <w:r w:rsidRPr="005A1E8A">
        <w:rPr>
          <w:b/>
          <w:spacing w:val="1"/>
          <w:sz w:val="28"/>
          <w:szCs w:val="28"/>
          <w:u w:val="thick" w:color="000000"/>
        </w:rPr>
        <w:t>a</w:t>
      </w:r>
      <w:r w:rsidRPr="005A1E8A">
        <w:rPr>
          <w:b/>
          <w:spacing w:val="-2"/>
          <w:sz w:val="28"/>
          <w:szCs w:val="28"/>
          <w:u w:val="thick" w:color="000000"/>
        </w:rPr>
        <w:t>r</w:t>
      </w:r>
      <w:r w:rsidRPr="005A1E8A">
        <w:rPr>
          <w:b/>
          <w:spacing w:val="1"/>
          <w:sz w:val="28"/>
          <w:szCs w:val="28"/>
          <w:u w:val="thick" w:color="000000"/>
        </w:rPr>
        <w:t>i</w:t>
      </w:r>
      <w:r w:rsidRPr="005A1E8A">
        <w:rPr>
          <w:b/>
          <w:sz w:val="28"/>
          <w:szCs w:val="28"/>
          <w:u w:val="thick" w:color="000000"/>
        </w:rPr>
        <w:t>ng</w:t>
      </w:r>
      <w:r w:rsidRPr="005A1E8A">
        <w:rPr>
          <w:b/>
          <w:spacing w:val="-1"/>
          <w:sz w:val="28"/>
          <w:szCs w:val="28"/>
          <w:u w:val="thick" w:color="000000"/>
        </w:rPr>
        <w:t xml:space="preserve"> </w:t>
      </w:r>
      <w:r w:rsidRPr="005A1E8A">
        <w:rPr>
          <w:b/>
          <w:spacing w:val="1"/>
          <w:sz w:val="28"/>
          <w:szCs w:val="28"/>
          <w:u w:val="thick" w:color="000000"/>
        </w:rPr>
        <w:t>o</w:t>
      </w:r>
      <w:r w:rsidRPr="005A1E8A">
        <w:rPr>
          <w:b/>
          <w:sz w:val="28"/>
          <w:szCs w:val="28"/>
          <w:u w:val="thick" w:color="000000"/>
        </w:rPr>
        <w:t>f</w:t>
      </w:r>
      <w:r w:rsidRPr="005A1E8A">
        <w:rPr>
          <w:b/>
          <w:spacing w:val="-3"/>
          <w:sz w:val="28"/>
          <w:szCs w:val="28"/>
          <w:u w:val="thick" w:color="000000"/>
        </w:rPr>
        <w:t xml:space="preserve"> </w:t>
      </w:r>
      <w:r w:rsidRPr="005A1E8A">
        <w:rPr>
          <w:b/>
          <w:spacing w:val="1"/>
          <w:sz w:val="28"/>
          <w:szCs w:val="28"/>
          <w:u w:val="thick" w:color="000000"/>
        </w:rPr>
        <w:t>I</w:t>
      </w:r>
      <w:r w:rsidRPr="005A1E8A">
        <w:rPr>
          <w:b/>
          <w:sz w:val="28"/>
          <w:szCs w:val="28"/>
          <w:u w:val="thick" w:color="000000"/>
        </w:rPr>
        <w:t>nf</w:t>
      </w:r>
      <w:r w:rsidRPr="005A1E8A">
        <w:rPr>
          <w:b/>
          <w:spacing w:val="-1"/>
          <w:sz w:val="28"/>
          <w:szCs w:val="28"/>
          <w:u w:val="thick" w:color="000000"/>
        </w:rPr>
        <w:t>o</w:t>
      </w:r>
      <w:r w:rsidRPr="005A1E8A">
        <w:rPr>
          <w:b/>
          <w:sz w:val="28"/>
          <w:szCs w:val="28"/>
          <w:u w:val="thick" w:color="000000"/>
        </w:rPr>
        <w:t>r</w:t>
      </w:r>
      <w:r w:rsidRPr="005A1E8A">
        <w:rPr>
          <w:b/>
          <w:spacing w:val="-3"/>
          <w:sz w:val="28"/>
          <w:szCs w:val="28"/>
          <w:u w:val="thick" w:color="000000"/>
        </w:rPr>
        <w:t>m</w:t>
      </w:r>
      <w:r w:rsidRPr="005A1E8A">
        <w:rPr>
          <w:b/>
          <w:spacing w:val="1"/>
          <w:sz w:val="28"/>
          <w:szCs w:val="28"/>
          <w:u w:val="thick" w:color="000000"/>
        </w:rPr>
        <w:t>a</w:t>
      </w:r>
      <w:r w:rsidRPr="005A1E8A">
        <w:rPr>
          <w:b/>
          <w:sz w:val="28"/>
          <w:szCs w:val="28"/>
          <w:u w:val="thick" w:color="000000"/>
        </w:rPr>
        <w:t>t</w:t>
      </w:r>
      <w:r w:rsidRPr="005A1E8A">
        <w:rPr>
          <w:b/>
          <w:spacing w:val="1"/>
          <w:sz w:val="28"/>
          <w:szCs w:val="28"/>
          <w:u w:val="thick" w:color="000000"/>
        </w:rPr>
        <w:t>io</w:t>
      </w:r>
      <w:r w:rsidRPr="005A1E8A">
        <w:rPr>
          <w:b/>
          <w:sz w:val="28"/>
          <w:szCs w:val="28"/>
          <w:u w:val="thick" w:color="000000"/>
        </w:rPr>
        <w:t>n</w:t>
      </w:r>
      <w:r w:rsidRPr="005A1E8A">
        <w:rPr>
          <w:b/>
          <w:spacing w:val="-3"/>
          <w:sz w:val="28"/>
          <w:szCs w:val="28"/>
          <w:u w:val="thick" w:color="000000"/>
        </w:rPr>
        <w:t xml:space="preserve"> </w:t>
      </w:r>
      <w:r w:rsidRPr="005A1E8A">
        <w:rPr>
          <w:b/>
          <w:spacing w:val="1"/>
          <w:sz w:val="28"/>
          <w:szCs w:val="28"/>
          <w:u w:val="thick" w:color="000000"/>
        </w:rPr>
        <w:t>o</w:t>
      </w:r>
      <w:r w:rsidRPr="005A1E8A">
        <w:rPr>
          <w:b/>
          <w:sz w:val="28"/>
          <w:szCs w:val="28"/>
          <w:u w:val="thick" w:color="000000"/>
        </w:rPr>
        <w:t xml:space="preserve">n </w:t>
      </w:r>
      <w:r w:rsidRPr="005A1E8A">
        <w:rPr>
          <w:b/>
          <w:spacing w:val="-1"/>
          <w:sz w:val="28"/>
          <w:szCs w:val="28"/>
          <w:u w:val="thick" w:color="000000"/>
        </w:rPr>
        <w:t>P</w:t>
      </w:r>
      <w:r w:rsidRPr="005A1E8A">
        <w:rPr>
          <w:b/>
          <w:sz w:val="28"/>
          <w:szCs w:val="28"/>
          <w:u w:val="thick" w:color="000000"/>
        </w:rPr>
        <w:t>r</w:t>
      </w:r>
      <w:r w:rsidRPr="005A1E8A">
        <w:rPr>
          <w:b/>
          <w:spacing w:val="-1"/>
          <w:sz w:val="28"/>
          <w:szCs w:val="28"/>
          <w:u w:val="thick" w:color="000000"/>
        </w:rPr>
        <w:t>o</w:t>
      </w:r>
      <w:r w:rsidRPr="005A1E8A">
        <w:rPr>
          <w:b/>
          <w:spacing w:val="1"/>
          <w:sz w:val="28"/>
          <w:szCs w:val="28"/>
          <w:u w:val="thick" w:color="000000"/>
        </w:rPr>
        <w:t>g</w:t>
      </w:r>
      <w:r w:rsidRPr="005A1E8A">
        <w:rPr>
          <w:b/>
          <w:sz w:val="28"/>
          <w:szCs w:val="28"/>
          <w:u w:val="thick" w:color="000000"/>
        </w:rPr>
        <w:t>r</w:t>
      </w:r>
      <w:r w:rsidRPr="005A1E8A">
        <w:rPr>
          <w:b/>
          <w:spacing w:val="-2"/>
          <w:sz w:val="28"/>
          <w:szCs w:val="28"/>
          <w:u w:val="thick" w:color="000000"/>
        </w:rPr>
        <w:t>e</w:t>
      </w:r>
      <w:r w:rsidRPr="005A1E8A">
        <w:rPr>
          <w:b/>
          <w:spacing w:val="-1"/>
          <w:sz w:val="28"/>
          <w:szCs w:val="28"/>
          <w:u w:val="thick" w:color="000000"/>
        </w:rPr>
        <w:t>s</w:t>
      </w:r>
      <w:r w:rsidRPr="005A1E8A">
        <w:rPr>
          <w:b/>
          <w:sz w:val="28"/>
          <w:szCs w:val="28"/>
          <w:u w:val="thick" w:color="000000"/>
        </w:rPr>
        <w:t>s</w:t>
      </w:r>
    </w:p>
    <w:p w:rsidR="00C951BB" w:rsidRPr="005A1E8A" w:rsidRDefault="00C951BB" w:rsidP="00C152F3">
      <w:pPr>
        <w:spacing w:before="10" w:line="240" w:lineRule="exact"/>
        <w:ind w:left="2160" w:right="1397"/>
        <w:rPr>
          <w:sz w:val="28"/>
          <w:szCs w:val="28"/>
        </w:rPr>
      </w:pPr>
    </w:p>
    <w:p w:rsidR="00C951BB" w:rsidRPr="005A1E8A" w:rsidRDefault="006F7A99" w:rsidP="00C152F3">
      <w:pPr>
        <w:spacing w:before="10" w:line="479" w:lineRule="auto"/>
        <w:ind w:left="2160" w:right="1397"/>
        <w:jc w:val="both"/>
        <w:rPr>
          <w:sz w:val="28"/>
          <w:szCs w:val="28"/>
        </w:rPr>
      </w:pPr>
      <w:r w:rsidRPr="005A1E8A">
        <w:rPr>
          <w:spacing w:val="1"/>
          <w:sz w:val="28"/>
          <w:szCs w:val="28"/>
        </w:rPr>
        <w:t>P</w:t>
      </w:r>
      <w:r w:rsidRPr="005A1E8A">
        <w:rPr>
          <w:spacing w:val="-1"/>
          <w:sz w:val="28"/>
          <w:szCs w:val="28"/>
        </w:rPr>
        <w:t>r</w:t>
      </w:r>
      <w:r w:rsidRPr="005A1E8A">
        <w:rPr>
          <w:spacing w:val="1"/>
          <w:sz w:val="28"/>
          <w:szCs w:val="28"/>
        </w:rPr>
        <w:t>i</w:t>
      </w:r>
      <w:r w:rsidRPr="005A1E8A">
        <w:rPr>
          <w:sz w:val="28"/>
          <w:szCs w:val="28"/>
        </w:rPr>
        <w:t>n.</w:t>
      </w:r>
      <w:r w:rsidRPr="005A1E8A">
        <w:rPr>
          <w:spacing w:val="25"/>
          <w:sz w:val="28"/>
          <w:szCs w:val="28"/>
        </w:rPr>
        <w:t xml:space="preserve"> </w:t>
      </w:r>
      <w:r w:rsidRPr="005A1E8A">
        <w:rPr>
          <w:spacing w:val="-5"/>
          <w:sz w:val="28"/>
          <w:szCs w:val="28"/>
        </w:rPr>
        <w:t>L</w:t>
      </w:r>
      <w:r w:rsidRPr="005A1E8A">
        <w:rPr>
          <w:sz w:val="28"/>
          <w:szCs w:val="28"/>
        </w:rPr>
        <w:t>.N.</w:t>
      </w:r>
      <w:r w:rsidRPr="005A1E8A">
        <w:rPr>
          <w:spacing w:val="23"/>
          <w:sz w:val="28"/>
          <w:szCs w:val="28"/>
        </w:rPr>
        <w:t xml:space="preserve"> </w:t>
      </w:r>
      <w:r w:rsidRPr="005A1E8A">
        <w:rPr>
          <w:spacing w:val="2"/>
          <w:sz w:val="28"/>
          <w:szCs w:val="28"/>
        </w:rPr>
        <w:t>W</w:t>
      </w:r>
      <w:r w:rsidRPr="005A1E8A">
        <w:rPr>
          <w:spacing w:val="-1"/>
          <w:sz w:val="28"/>
          <w:szCs w:val="28"/>
        </w:rPr>
        <w:t>e</w:t>
      </w:r>
      <w:r w:rsidRPr="005A1E8A">
        <w:rPr>
          <w:spacing w:val="1"/>
          <w:sz w:val="28"/>
          <w:szCs w:val="28"/>
        </w:rPr>
        <w:t>li</w:t>
      </w:r>
      <w:r w:rsidRPr="005A1E8A">
        <w:rPr>
          <w:spacing w:val="3"/>
          <w:sz w:val="28"/>
          <w:szCs w:val="28"/>
        </w:rPr>
        <w:t>n</w:t>
      </w:r>
      <w:r w:rsidRPr="005A1E8A">
        <w:rPr>
          <w:spacing w:val="-2"/>
          <w:sz w:val="28"/>
          <w:szCs w:val="28"/>
        </w:rPr>
        <w:t>g</w:t>
      </w:r>
      <w:r w:rsidRPr="005A1E8A">
        <w:rPr>
          <w:sz w:val="28"/>
          <w:szCs w:val="28"/>
        </w:rPr>
        <w:t>k</w:t>
      </w:r>
      <w:r w:rsidRPr="005A1E8A">
        <w:rPr>
          <w:spacing w:val="2"/>
          <w:sz w:val="28"/>
          <w:szCs w:val="28"/>
        </w:rPr>
        <w:t>a</w:t>
      </w:r>
      <w:r w:rsidRPr="005A1E8A">
        <w:rPr>
          <w:sz w:val="28"/>
          <w:szCs w:val="28"/>
        </w:rPr>
        <w:t>r</w:t>
      </w:r>
      <w:r w:rsidRPr="005A1E8A">
        <w:rPr>
          <w:spacing w:val="21"/>
          <w:sz w:val="28"/>
          <w:szCs w:val="28"/>
        </w:rPr>
        <w:t xml:space="preserve"> </w:t>
      </w:r>
      <w:r w:rsidRPr="005A1E8A">
        <w:rPr>
          <w:spacing w:val="-3"/>
          <w:sz w:val="28"/>
          <w:szCs w:val="28"/>
        </w:rPr>
        <w:t>I</w:t>
      </w:r>
      <w:r w:rsidRPr="005A1E8A">
        <w:rPr>
          <w:spacing w:val="3"/>
          <w:sz w:val="28"/>
          <w:szCs w:val="28"/>
        </w:rPr>
        <w:t>n</w:t>
      </w:r>
      <w:r w:rsidRPr="005A1E8A">
        <w:rPr>
          <w:sz w:val="28"/>
          <w:szCs w:val="28"/>
        </w:rPr>
        <w:t>s</w:t>
      </w:r>
      <w:r w:rsidRPr="005A1E8A">
        <w:rPr>
          <w:spacing w:val="1"/>
          <w:sz w:val="28"/>
          <w:szCs w:val="28"/>
        </w:rPr>
        <w:t>tit</w:t>
      </w:r>
      <w:r w:rsidRPr="005A1E8A">
        <w:rPr>
          <w:sz w:val="28"/>
          <w:szCs w:val="28"/>
        </w:rPr>
        <w:t>u</w:t>
      </w:r>
      <w:r w:rsidRPr="005A1E8A">
        <w:rPr>
          <w:spacing w:val="1"/>
          <w:sz w:val="28"/>
          <w:szCs w:val="28"/>
        </w:rPr>
        <w:t>t</w:t>
      </w:r>
      <w:r w:rsidRPr="005A1E8A">
        <w:rPr>
          <w:sz w:val="28"/>
          <w:szCs w:val="28"/>
        </w:rPr>
        <w:t>e</w:t>
      </w:r>
      <w:r w:rsidRPr="005A1E8A">
        <w:rPr>
          <w:spacing w:val="22"/>
          <w:sz w:val="28"/>
          <w:szCs w:val="28"/>
        </w:rPr>
        <w:t xml:space="preserve"> </w:t>
      </w:r>
      <w:r w:rsidRPr="005A1E8A">
        <w:rPr>
          <w:sz w:val="28"/>
          <w:szCs w:val="28"/>
        </w:rPr>
        <w:t>of</w:t>
      </w:r>
      <w:r w:rsidRPr="005A1E8A">
        <w:rPr>
          <w:spacing w:val="24"/>
          <w:sz w:val="28"/>
          <w:szCs w:val="28"/>
        </w:rPr>
        <w:t xml:space="preserve"> </w:t>
      </w:r>
      <w:r w:rsidRPr="005A1E8A">
        <w:rPr>
          <w:spacing w:val="1"/>
          <w:sz w:val="28"/>
          <w:szCs w:val="28"/>
        </w:rPr>
        <w:t>M</w:t>
      </w:r>
      <w:r w:rsidRPr="005A1E8A">
        <w:rPr>
          <w:spacing w:val="-1"/>
          <w:sz w:val="28"/>
          <w:szCs w:val="28"/>
        </w:rPr>
        <w:t>a</w:t>
      </w:r>
      <w:r w:rsidRPr="005A1E8A">
        <w:rPr>
          <w:sz w:val="28"/>
          <w:szCs w:val="28"/>
        </w:rPr>
        <w:t>n</w:t>
      </w:r>
      <w:r w:rsidRPr="005A1E8A">
        <w:rPr>
          <w:spacing w:val="2"/>
          <w:sz w:val="28"/>
          <w:szCs w:val="28"/>
        </w:rPr>
        <w:t>a</w:t>
      </w:r>
      <w:r w:rsidRPr="005A1E8A">
        <w:rPr>
          <w:spacing w:val="-2"/>
          <w:sz w:val="28"/>
          <w:szCs w:val="28"/>
        </w:rPr>
        <w:t>g</w:t>
      </w:r>
      <w:r w:rsidRPr="005A1E8A">
        <w:rPr>
          <w:spacing w:val="-1"/>
          <w:sz w:val="28"/>
          <w:szCs w:val="28"/>
        </w:rPr>
        <w:t>e</w:t>
      </w:r>
      <w:r w:rsidRPr="005A1E8A">
        <w:rPr>
          <w:spacing w:val="1"/>
          <w:sz w:val="28"/>
          <w:szCs w:val="28"/>
        </w:rPr>
        <w:t>m</w:t>
      </w:r>
      <w:r w:rsidRPr="005A1E8A">
        <w:rPr>
          <w:spacing w:val="-1"/>
          <w:sz w:val="28"/>
          <w:szCs w:val="28"/>
        </w:rPr>
        <w:t>e</w:t>
      </w:r>
      <w:r w:rsidRPr="005A1E8A">
        <w:rPr>
          <w:sz w:val="28"/>
          <w:szCs w:val="28"/>
        </w:rPr>
        <w:t>nt</w:t>
      </w:r>
      <w:r w:rsidRPr="005A1E8A">
        <w:rPr>
          <w:spacing w:val="24"/>
          <w:sz w:val="28"/>
          <w:szCs w:val="28"/>
        </w:rPr>
        <w:t xml:space="preserve"> </w:t>
      </w:r>
      <w:r w:rsidRPr="005A1E8A">
        <w:rPr>
          <w:sz w:val="28"/>
          <w:szCs w:val="28"/>
        </w:rPr>
        <w:t>D</w:t>
      </w:r>
      <w:r w:rsidRPr="005A1E8A">
        <w:rPr>
          <w:spacing w:val="-1"/>
          <w:sz w:val="28"/>
          <w:szCs w:val="28"/>
        </w:rPr>
        <w:t>e</w:t>
      </w:r>
      <w:r w:rsidRPr="005A1E8A">
        <w:rPr>
          <w:sz w:val="28"/>
          <w:szCs w:val="28"/>
        </w:rPr>
        <w:t>v</w:t>
      </w:r>
      <w:r w:rsidRPr="005A1E8A">
        <w:rPr>
          <w:spacing w:val="-1"/>
          <w:sz w:val="28"/>
          <w:szCs w:val="28"/>
        </w:rPr>
        <w:t>e</w:t>
      </w:r>
      <w:r w:rsidRPr="005A1E8A">
        <w:rPr>
          <w:spacing w:val="1"/>
          <w:sz w:val="28"/>
          <w:szCs w:val="28"/>
        </w:rPr>
        <w:t>l</w:t>
      </w:r>
      <w:r w:rsidRPr="005A1E8A">
        <w:rPr>
          <w:sz w:val="28"/>
          <w:szCs w:val="28"/>
        </w:rPr>
        <w:t>op</w:t>
      </w:r>
      <w:r w:rsidRPr="005A1E8A">
        <w:rPr>
          <w:spacing w:val="1"/>
          <w:sz w:val="28"/>
          <w:szCs w:val="28"/>
        </w:rPr>
        <w:t>m</w:t>
      </w:r>
      <w:r w:rsidRPr="005A1E8A">
        <w:rPr>
          <w:spacing w:val="-1"/>
          <w:sz w:val="28"/>
          <w:szCs w:val="28"/>
        </w:rPr>
        <w:t>e</w:t>
      </w:r>
      <w:r w:rsidRPr="005A1E8A">
        <w:rPr>
          <w:sz w:val="28"/>
          <w:szCs w:val="28"/>
        </w:rPr>
        <w:t>nt</w:t>
      </w:r>
      <w:r w:rsidRPr="005A1E8A">
        <w:rPr>
          <w:spacing w:val="19"/>
          <w:sz w:val="28"/>
          <w:szCs w:val="28"/>
        </w:rPr>
        <w:t xml:space="preserve"> </w:t>
      </w:r>
      <w:r w:rsidRPr="005A1E8A">
        <w:rPr>
          <w:spacing w:val="-1"/>
          <w:sz w:val="28"/>
          <w:szCs w:val="28"/>
        </w:rPr>
        <w:t>a</w:t>
      </w:r>
      <w:r w:rsidRPr="005A1E8A">
        <w:rPr>
          <w:sz w:val="28"/>
          <w:szCs w:val="28"/>
        </w:rPr>
        <w:t>nd</w:t>
      </w:r>
      <w:r w:rsidRPr="005A1E8A">
        <w:rPr>
          <w:spacing w:val="27"/>
          <w:sz w:val="28"/>
          <w:szCs w:val="28"/>
        </w:rPr>
        <w:t xml:space="preserve"> </w:t>
      </w:r>
      <w:r w:rsidRPr="005A1E8A">
        <w:rPr>
          <w:spacing w:val="1"/>
          <w:sz w:val="28"/>
          <w:szCs w:val="28"/>
        </w:rPr>
        <w:t>R</w:t>
      </w:r>
      <w:r w:rsidRPr="005A1E8A">
        <w:rPr>
          <w:spacing w:val="-1"/>
          <w:sz w:val="28"/>
          <w:szCs w:val="28"/>
        </w:rPr>
        <w:t>e</w:t>
      </w:r>
      <w:r w:rsidRPr="005A1E8A">
        <w:rPr>
          <w:sz w:val="28"/>
          <w:szCs w:val="28"/>
        </w:rPr>
        <w:t>s</w:t>
      </w:r>
      <w:r w:rsidRPr="005A1E8A">
        <w:rPr>
          <w:spacing w:val="-1"/>
          <w:sz w:val="28"/>
          <w:szCs w:val="28"/>
        </w:rPr>
        <w:t>e</w:t>
      </w:r>
      <w:r w:rsidRPr="005A1E8A">
        <w:rPr>
          <w:spacing w:val="2"/>
          <w:sz w:val="28"/>
          <w:szCs w:val="28"/>
        </w:rPr>
        <w:t>a</w:t>
      </w:r>
      <w:r w:rsidRPr="005A1E8A">
        <w:rPr>
          <w:spacing w:val="-1"/>
          <w:sz w:val="28"/>
          <w:szCs w:val="28"/>
        </w:rPr>
        <w:t>rc</w:t>
      </w:r>
      <w:r w:rsidRPr="005A1E8A">
        <w:rPr>
          <w:sz w:val="28"/>
          <w:szCs w:val="28"/>
        </w:rPr>
        <w:t>h</w:t>
      </w:r>
      <w:r w:rsidR="00BC2C22">
        <w:rPr>
          <w:sz w:val="28"/>
          <w:szCs w:val="28"/>
        </w:rPr>
        <w:t xml:space="preserve"> (WeSchool)</w:t>
      </w:r>
      <w:r w:rsidRPr="005A1E8A">
        <w:rPr>
          <w:spacing w:val="22"/>
          <w:sz w:val="28"/>
          <w:szCs w:val="28"/>
        </w:rPr>
        <w:t xml:space="preserve"> </w:t>
      </w:r>
      <w:r w:rsidRPr="005A1E8A">
        <w:rPr>
          <w:sz w:val="28"/>
          <w:szCs w:val="28"/>
        </w:rPr>
        <w:t>b</w:t>
      </w:r>
      <w:r w:rsidRPr="005A1E8A">
        <w:rPr>
          <w:spacing w:val="2"/>
          <w:sz w:val="28"/>
          <w:szCs w:val="28"/>
        </w:rPr>
        <w:t>e</w:t>
      </w:r>
      <w:r w:rsidRPr="005A1E8A">
        <w:rPr>
          <w:spacing w:val="-1"/>
          <w:sz w:val="28"/>
          <w:szCs w:val="28"/>
        </w:rPr>
        <w:t>ca</w:t>
      </w:r>
      <w:r w:rsidRPr="005A1E8A">
        <w:rPr>
          <w:spacing w:val="1"/>
          <w:sz w:val="28"/>
          <w:szCs w:val="28"/>
        </w:rPr>
        <w:t>m</w:t>
      </w:r>
      <w:r w:rsidRPr="005A1E8A">
        <w:rPr>
          <w:sz w:val="28"/>
          <w:szCs w:val="28"/>
        </w:rPr>
        <w:t>e</w:t>
      </w:r>
      <w:r w:rsidRPr="005A1E8A">
        <w:rPr>
          <w:spacing w:val="25"/>
          <w:sz w:val="28"/>
          <w:szCs w:val="28"/>
        </w:rPr>
        <w:t xml:space="preserve"> </w:t>
      </w:r>
      <w:r w:rsidRPr="005A1E8A">
        <w:rPr>
          <w:sz w:val="28"/>
          <w:szCs w:val="28"/>
        </w:rPr>
        <w:t>a</w:t>
      </w:r>
      <w:r w:rsidRPr="005A1E8A">
        <w:rPr>
          <w:spacing w:val="26"/>
          <w:sz w:val="28"/>
          <w:szCs w:val="28"/>
        </w:rPr>
        <w:t xml:space="preserve"> </w:t>
      </w:r>
      <w:r w:rsidRPr="005A1E8A">
        <w:rPr>
          <w:sz w:val="28"/>
          <w:szCs w:val="28"/>
        </w:rPr>
        <w:t>s</w:t>
      </w:r>
      <w:r w:rsidRPr="005A1E8A">
        <w:rPr>
          <w:spacing w:val="3"/>
          <w:sz w:val="28"/>
          <w:szCs w:val="28"/>
        </w:rPr>
        <w:t>i</w:t>
      </w:r>
      <w:r w:rsidRPr="005A1E8A">
        <w:rPr>
          <w:spacing w:val="-2"/>
          <w:sz w:val="28"/>
          <w:szCs w:val="28"/>
        </w:rPr>
        <w:t>g</w:t>
      </w:r>
      <w:r w:rsidRPr="005A1E8A">
        <w:rPr>
          <w:sz w:val="28"/>
          <w:szCs w:val="28"/>
        </w:rPr>
        <w:t>n</w:t>
      </w:r>
      <w:r w:rsidRPr="005A1E8A">
        <w:rPr>
          <w:spacing w:val="-1"/>
          <w:sz w:val="28"/>
          <w:szCs w:val="28"/>
        </w:rPr>
        <w:t>a</w:t>
      </w:r>
      <w:r w:rsidRPr="005A1E8A">
        <w:rPr>
          <w:spacing w:val="1"/>
          <w:sz w:val="28"/>
          <w:szCs w:val="28"/>
        </w:rPr>
        <w:t>t</w:t>
      </w:r>
      <w:r w:rsidRPr="005A1E8A">
        <w:rPr>
          <w:sz w:val="28"/>
          <w:szCs w:val="28"/>
        </w:rPr>
        <w:t>o</w:t>
      </w:r>
      <w:r w:rsidRPr="005A1E8A">
        <w:rPr>
          <w:spacing w:val="4"/>
          <w:sz w:val="28"/>
          <w:szCs w:val="28"/>
        </w:rPr>
        <w:t>r</w:t>
      </w:r>
      <w:r w:rsidRPr="005A1E8A">
        <w:rPr>
          <w:sz w:val="28"/>
          <w:szCs w:val="28"/>
        </w:rPr>
        <w:t xml:space="preserve">y </w:t>
      </w:r>
      <w:r w:rsidRPr="005A1E8A">
        <w:rPr>
          <w:spacing w:val="-1"/>
          <w:sz w:val="28"/>
          <w:szCs w:val="28"/>
        </w:rPr>
        <w:t>f</w:t>
      </w:r>
      <w:r w:rsidRPr="005A1E8A">
        <w:rPr>
          <w:sz w:val="28"/>
          <w:szCs w:val="28"/>
        </w:rPr>
        <w:t>or</w:t>
      </w:r>
      <w:r w:rsidRPr="005A1E8A">
        <w:rPr>
          <w:spacing w:val="4"/>
          <w:sz w:val="28"/>
          <w:szCs w:val="28"/>
        </w:rPr>
        <w:t xml:space="preserve"> </w:t>
      </w:r>
      <w:r w:rsidRPr="005A1E8A">
        <w:rPr>
          <w:spacing w:val="1"/>
          <w:sz w:val="28"/>
          <w:szCs w:val="28"/>
        </w:rPr>
        <w:t>t</w:t>
      </w:r>
      <w:r w:rsidRPr="005A1E8A">
        <w:rPr>
          <w:sz w:val="28"/>
          <w:szCs w:val="28"/>
        </w:rPr>
        <w:t>he</w:t>
      </w:r>
      <w:r w:rsidRPr="005A1E8A">
        <w:rPr>
          <w:spacing w:val="7"/>
          <w:sz w:val="28"/>
          <w:szCs w:val="28"/>
        </w:rPr>
        <w:t xml:space="preserve"> </w:t>
      </w:r>
      <w:r w:rsidRPr="005A1E8A">
        <w:rPr>
          <w:sz w:val="28"/>
          <w:szCs w:val="28"/>
        </w:rPr>
        <w:t>UN</w:t>
      </w:r>
      <w:r w:rsidRPr="005A1E8A">
        <w:rPr>
          <w:spacing w:val="6"/>
          <w:sz w:val="28"/>
          <w:szCs w:val="28"/>
        </w:rPr>
        <w:t xml:space="preserve"> </w:t>
      </w:r>
      <w:r w:rsidRPr="005A1E8A">
        <w:rPr>
          <w:spacing w:val="1"/>
          <w:sz w:val="28"/>
          <w:szCs w:val="28"/>
        </w:rPr>
        <w:t>PRM</w:t>
      </w:r>
      <w:r w:rsidRPr="005A1E8A">
        <w:rPr>
          <w:sz w:val="28"/>
          <w:szCs w:val="28"/>
        </w:rPr>
        <w:t xml:space="preserve">E </w:t>
      </w:r>
      <w:r w:rsidRPr="005A1E8A">
        <w:rPr>
          <w:spacing w:val="1"/>
          <w:sz w:val="28"/>
          <w:szCs w:val="28"/>
        </w:rPr>
        <w:t>i</w:t>
      </w:r>
      <w:r w:rsidRPr="005A1E8A">
        <w:rPr>
          <w:sz w:val="28"/>
          <w:szCs w:val="28"/>
        </w:rPr>
        <w:t>n</w:t>
      </w:r>
      <w:r w:rsidRPr="005A1E8A">
        <w:rPr>
          <w:spacing w:val="6"/>
          <w:sz w:val="28"/>
          <w:szCs w:val="28"/>
        </w:rPr>
        <w:t xml:space="preserve"> </w:t>
      </w:r>
      <w:r w:rsidRPr="005A1E8A">
        <w:rPr>
          <w:spacing w:val="1"/>
          <w:sz w:val="28"/>
          <w:szCs w:val="28"/>
        </w:rPr>
        <w:t>t</w:t>
      </w:r>
      <w:r w:rsidRPr="005A1E8A">
        <w:rPr>
          <w:sz w:val="28"/>
          <w:szCs w:val="28"/>
        </w:rPr>
        <w:t>he</w:t>
      </w:r>
      <w:r w:rsidRPr="005A1E8A">
        <w:rPr>
          <w:spacing w:val="9"/>
          <w:sz w:val="28"/>
          <w:szCs w:val="28"/>
        </w:rPr>
        <w:t xml:space="preserve"> </w:t>
      </w:r>
      <w:r w:rsidRPr="005A1E8A">
        <w:rPr>
          <w:spacing w:val="-5"/>
          <w:sz w:val="28"/>
          <w:szCs w:val="28"/>
        </w:rPr>
        <w:t>y</w:t>
      </w:r>
      <w:r w:rsidRPr="005A1E8A">
        <w:rPr>
          <w:spacing w:val="2"/>
          <w:sz w:val="28"/>
          <w:szCs w:val="28"/>
        </w:rPr>
        <w:t>ea</w:t>
      </w:r>
      <w:r w:rsidRPr="005A1E8A">
        <w:rPr>
          <w:sz w:val="28"/>
          <w:szCs w:val="28"/>
        </w:rPr>
        <w:t>r</w:t>
      </w:r>
      <w:r w:rsidRPr="005A1E8A">
        <w:rPr>
          <w:spacing w:val="5"/>
          <w:sz w:val="28"/>
          <w:szCs w:val="28"/>
        </w:rPr>
        <w:t xml:space="preserve"> </w:t>
      </w:r>
      <w:r w:rsidRPr="005A1E8A">
        <w:rPr>
          <w:sz w:val="28"/>
          <w:szCs w:val="28"/>
        </w:rPr>
        <w:t>2012.</w:t>
      </w:r>
      <w:r w:rsidRPr="005A1E8A">
        <w:rPr>
          <w:spacing w:val="2"/>
          <w:sz w:val="28"/>
          <w:szCs w:val="28"/>
        </w:rPr>
        <w:t xml:space="preserve"> </w:t>
      </w:r>
      <w:r w:rsidRPr="005A1E8A">
        <w:rPr>
          <w:spacing w:val="1"/>
          <w:sz w:val="28"/>
          <w:szCs w:val="28"/>
        </w:rPr>
        <w:t>Si</w:t>
      </w:r>
      <w:r w:rsidRPr="005A1E8A">
        <w:rPr>
          <w:sz w:val="28"/>
          <w:szCs w:val="28"/>
        </w:rPr>
        <w:t>n</w:t>
      </w:r>
      <w:r w:rsidRPr="005A1E8A">
        <w:rPr>
          <w:spacing w:val="2"/>
          <w:sz w:val="28"/>
          <w:szCs w:val="28"/>
        </w:rPr>
        <w:t>c</w:t>
      </w:r>
      <w:r w:rsidRPr="005A1E8A">
        <w:rPr>
          <w:sz w:val="28"/>
          <w:szCs w:val="28"/>
        </w:rPr>
        <w:t>e</w:t>
      </w:r>
      <w:r w:rsidRPr="005A1E8A">
        <w:rPr>
          <w:spacing w:val="4"/>
          <w:sz w:val="28"/>
          <w:szCs w:val="28"/>
        </w:rPr>
        <w:t xml:space="preserve"> </w:t>
      </w:r>
      <w:r w:rsidRPr="005A1E8A">
        <w:rPr>
          <w:spacing w:val="1"/>
          <w:sz w:val="28"/>
          <w:szCs w:val="28"/>
        </w:rPr>
        <w:t>t</w:t>
      </w:r>
      <w:r w:rsidRPr="005A1E8A">
        <w:rPr>
          <w:sz w:val="28"/>
          <w:szCs w:val="28"/>
        </w:rPr>
        <w:t>h</w:t>
      </w:r>
      <w:r w:rsidRPr="005A1E8A">
        <w:rPr>
          <w:spacing w:val="-1"/>
          <w:sz w:val="28"/>
          <w:szCs w:val="28"/>
        </w:rPr>
        <w:t>e</w:t>
      </w:r>
      <w:r w:rsidRPr="005A1E8A">
        <w:rPr>
          <w:sz w:val="28"/>
          <w:szCs w:val="28"/>
        </w:rPr>
        <w:t>n,</w:t>
      </w:r>
      <w:r w:rsidRPr="005A1E8A">
        <w:rPr>
          <w:spacing w:val="7"/>
          <w:sz w:val="28"/>
          <w:szCs w:val="28"/>
        </w:rPr>
        <w:t xml:space="preserve"> </w:t>
      </w:r>
      <w:r w:rsidRPr="005A1E8A">
        <w:rPr>
          <w:spacing w:val="1"/>
          <w:sz w:val="28"/>
          <w:szCs w:val="28"/>
        </w:rPr>
        <w:t>t</w:t>
      </w:r>
      <w:r w:rsidRPr="005A1E8A">
        <w:rPr>
          <w:sz w:val="28"/>
          <w:szCs w:val="28"/>
        </w:rPr>
        <w:t>h</w:t>
      </w:r>
      <w:r w:rsidRPr="005A1E8A">
        <w:rPr>
          <w:spacing w:val="-1"/>
          <w:sz w:val="28"/>
          <w:szCs w:val="28"/>
        </w:rPr>
        <w:t>er</w:t>
      </w:r>
      <w:r w:rsidRPr="005A1E8A">
        <w:rPr>
          <w:sz w:val="28"/>
          <w:szCs w:val="28"/>
        </w:rPr>
        <w:t>e</w:t>
      </w:r>
      <w:r w:rsidRPr="005A1E8A">
        <w:rPr>
          <w:spacing w:val="7"/>
          <w:sz w:val="28"/>
          <w:szCs w:val="28"/>
        </w:rPr>
        <w:t xml:space="preserve"> </w:t>
      </w:r>
      <w:r w:rsidRPr="005A1E8A">
        <w:rPr>
          <w:sz w:val="28"/>
          <w:szCs w:val="28"/>
        </w:rPr>
        <w:t>h</w:t>
      </w:r>
      <w:r w:rsidRPr="005A1E8A">
        <w:rPr>
          <w:spacing w:val="-1"/>
          <w:sz w:val="28"/>
          <w:szCs w:val="28"/>
        </w:rPr>
        <w:t>a</w:t>
      </w:r>
      <w:r w:rsidRPr="005A1E8A">
        <w:rPr>
          <w:sz w:val="28"/>
          <w:szCs w:val="28"/>
        </w:rPr>
        <w:t>s</w:t>
      </w:r>
      <w:r w:rsidRPr="005A1E8A">
        <w:rPr>
          <w:spacing w:val="5"/>
          <w:sz w:val="28"/>
          <w:szCs w:val="28"/>
        </w:rPr>
        <w:t xml:space="preserve"> </w:t>
      </w:r>
      <w:r w:rsidRPr="005A1E8A">
        <w:rPr>
          <w:spacing w:val="3"/>
          <w:sz w:val="28"/>
          <w:szCs w:val="28"/>
        </w:rPr>
        <w:t>b</w:t>
      </w:r>
      <w:r w:rsidRPr="005A1E8A">
        <w:rPr>
          <w:spacing w:val="-1"/>
          <w:sz w:val="28"/>
          <w:szCs w:val="28"/>
        </w:rPr>
        <w:t>ee</w:t>
      </w:r>
      <w:r w:rsidRPr="005A1E8A">
        <w:rPr>
          <w:sz w:val="28"/>
          <w:szCs w:val="28"/>
        </w:rPr>
        <w:t>n</w:t>
      </w:r>
      <w:r w:rsidRPr="005A1E8A">
        <w:rPr>
          <w:spacing w:val="7"/>
          <w:sz w:val="28"/>
          <w:szCs w:val="28"/>
        </w:rPr>
        <w:t xml:space="preserve"> </w:t>
      </w:r>
      <w:r w:rsidRPr="005A1E8A">
        <w:rPr>
          <w:sz w:val="28"/>
          <w:szCs w:val="28"/>
        </w:rPr>
        <w:t>a</w:t>
      </w:r>
      <w:r w:rsidRPr="005A1E8A">
        <w:rPr>
          <w:spacing w:val="9"/>
          <w:sz w:val="28"/>
          <w:szCs w:val="28"/>
        </w:rPr>
        <w:t xml:space="preserve"> </w:t>
      </w:r>
      <w:r w:rsidRPr="005A1E8A">
        <w:rPr>
          <w:spacing w:val="-1"/>
          <w:sz w:val="28"/>
          <w:szCs w:val="28"/>
        </w:rPr>
        <w:t>c</w:t>
      </w:r>
      <w:r w:rsidRPr="005A1E8A">
        <w:rPr>
          <w:sz w:val="28"/>
          <w:szCs w:val="28"/>
        </w:rPr>
        <w:t>ons</w:t>
      </w:r>
      <w:r w:rsidRPr="005A1E8A">
        <w:rPr>
          <w:spacing w:val="1"/>
          <w:sz w:val="28"/>
          <w:szCs w:val="28"/>
        </w:rPr>
        <w:t>i</w:t>
      </w:r>
      <w:r w:rsidRPr="005A1E8A">
        <w:rPr>
          <w:sz w:val="28"/>
          <w:szCs w:val="28"/>
        </w:rPr>
        <w:t>s</w:t>
      </w:r>
      <w:r w:rsidRPr="005A1E8A">
        <w:rPr>
          <w:spacing w:val="1"/>
          <w:sz w:val="28"/>
          <w:szCs w:val="28"/>
        </w:rPr>
        <w:t>t</w:t>
      </w:r>
      <w:r w:rsidRPr="005A1E8A">
        <w:rPr>
          <w:spacing w:val="-1"/>
          <w:sz w:val="28"/>
          <w:szCs w:val="28"/>
        </w:rPr>
        <w:t>e</w:t>
      </w:r>
      <w:r w:rsidRPr="005A1E8A">
        <w:rPr>
          <w:sz w:val="28"/>
          <w:szCs w:val="28"/>
        </w:rPr>
        <w:t>nt</w:t>
      </w:r>
      <w:r w:rsidRPr="005A1E8A">
        <w:rPr>
          <w:spacing w:val="2"/>
          <w:sz w:val="28"/>
          <w:szCs w:val="28"/>
        </w:rPr>
        <w:t xml:space="preserve"> </w:t>
      </w:r>
      <w:r w:rsidRPr="005A1E8A">
        <w:rPr>
          <w:spacing w:val="-1"/>
          <w:sz w:val="28"/>
          <w:szCs w:val="28"/>
        </w:rPr>
        <w:t>eff</w:t>
      </w:r>
      <w:r w:rsidRPr="005A1E8A">
        <w:rPr>
          <w:spacing w:val="3"/>
          <w:sz w:val="28"/>
          <w:szCs w:val="28"/>
        </w:rPr>
        <w:t>o</w:t>
      </w:r>
      <w:r w:rsidRPr="005A1E8A">
        <w:rPr>
          <w:spacing w:val="-1"/>
          <w:sz w:val="28"/>
          <w:szCs w:val="28"/>
        </w:rPr>
        <w:t>r</w:t>
      </w:r>
      <w:r w:rsidRPr="005A1E8A">
        <w:rPr>
          <w:sz w:val="28"/>
          <w:szCs w:val="28"/>
        </w:rPr>
        <w:t>t</w:t>
      </w:r>
      <w:r w:rsidRPr="005A1E8A">
        <w:rPr>
          <w:spacing w:val="4"/>
          <w:sz w:val="28"/>
          <w:szCs w:val="28"/>
        </w:rPr>
        <w:t xml:space="preserve"> </w:t>
      </w:r>
      <w:r w:rsidRPr="005A1E8A">
        <w:rPr>
          <w:spacing w:val="1"/>
          <w:sz w:val="28"/>
          <w:szCs w:val="28"/>
        </w:rPr>
        <w:t>t</w:t>
      </w:r>
      <w:r w:rsidRPr="005A1E8A">
        <w:rPr>
          <w:sz w:val="28"/>
          <w:szCs w:val="28"/>
        </w:rPr>
        <w:t>o</w:t>
      </w:r>
      <w:r w:rsidRPr="005A1E8A">
        <w:rPr>
          <w:spacing w:val="6"/>
          <w:sz w:val="28"/>
          <w:szCs w:val="28"/>
        </w:rPr>
        <w:t xml:space="preserve"> </w:t>
      </w:r>
      <w:r w:rsidRPr="005A1E8A">
        <w:rPr>
          <w:spacing w:val="1"/>
          <w:sz w:val="28"/>
          <w:szCs w:val="28"/>
        </w:rPr>
        <w:t>im</w:t>
      </w:r>
      <w:r w:rsidRPr="005A1E8A">
        <w:rPr>
          <w:sz w:val="28"/>
          <w:szCs w:val="28"/>
        </w:rPr>
        <w:t>p</w:t>
      </w:r>
      <w:r w:rsidRPr="005A1E8A">
        <w:rPr>
          <w:spacing w:val="1"/>
          <w:sz w:val="28"/>
          <w:szCs w:val="28"/>
        </w:rPr>
        <w:t>l</w:t>
      </w:r>
      <w:r w:rsidRPr="005A1E8A">
        <w:rPr>
          <w:spacing w:val="-1"/>
          <w:sz w:val="28"/>
          <w:szCs w:val="28"/>
        </w:rPr>
        <w:t>e</w:t>
      </w:r>
      <w:r w:rsidRPr="005A1E8A">
        <w:rPr>
          <w:spacing w:val="1"/>
          <w:sz w:val="28"/>
          <w:szCs w:val="28"/>
        </w:rPr>
        <w:t>m</w:t>
      </w:r>
      <w:r w:rsidRPr="005A1E8A">
        <w:rPr>
          <w:spacing w:val="-1"/>
          <w:sz w:val="28"/>
          <w:szCs w:val="28"/>
        </w:rPr>
        <w:t>e</w:t>
      </w:r>
      <w:r w:rsidRPr="005A1E8A">
        <w:rPr>
          <w:sz w:val="28"/>
          <w:szCs w:val="28"/>
        </w:rPr>
        <w:t xml:space="preserve">nt </w:t>
      </w:r>
      <w:r w:rsidRPr="005A1E8A">
        <w:rPr>
          <w:spacing w:val="-1"/>
          <w:sz w:val="28"/>
          <w:szCs w:val="28"/>
        </w:rPr>
        <w:t>a</w:t>
      </w:r>
      <w:r w:rsidRPr="005A1E8A">
        <w:rPr>
          <w:sz w:val="28"/>
          <w:szCs w:val="28"/>
        </w:rPr>
        <w:t>nd</w:t>
      </w:r>
      <w:r w:rsidRPr="005A1E8A">
        <w:rPr>
          <w:spacing w:val="-2"/>
          <w:sz w:val="28"/>
          <w:szCs w:val="28"/>
        </w:rPr>
        <w:t xml:space="preserve"> </w:t>
      </w:r>
      <w:r w:rsidRPr="005A1E8A">
        <w:rPr>
          <w:spacing w:val="-1"/>
          <w:sz w:val="28"/>
          <w:szCs w:val="28"/>
        </w:rPr>
        <w:t>a</w:t>
      </w:r>
      <w:r w:rsidRPr="005A1E8A">
        <w:rPr>
          <w:spacing w:val="1"/>
          <w:sz w:val="28"/>
          <w:szCs w:val="28"/>
        </w:rPr>
        <w:t>l</w:t>
      </w:r>
      <w:r w:rsidRPr="005A1E8A">
        <w:rPr>
          <w:spacing w:val="3"/>
          <w:sz w:val="28"/>
          <w:szCs w:val="28"/>
        </w:rPr>
        <w:t>i</w:t>
      </w:r>
      <w:r w:rsidRPr="005A1E8A">
        <w:rPr>
          <w:spacing w:val="-2"/>
          <w:sz w:val="28"/>
          <w:szCs w:val="28"/>
        </w:rPr>
        <w:t>g</w:t>
      </w:r>
      <w:r w:rsidRPr="005A1E8A">
        <w:rPr>
          <w:sz w:val="28"/>
          <w:szCs w:val="28"/>
        </w:rPr>
        <w:t>n</w:t>
      </w:r>
      <w:r w:rsidRPr="005A1E8A">
        <w:rPr>
          <w:spacing w:val="-2"/>
          <w:sz w:val="28"/>
          <w:szCs w:val="28"/>
        </w:rPr>
        <w:t xml:space="preserve"> </w:t>
      </w:r>
      <w:r w:rsidRPr="005A1E8A">
        <w:rPr>
          <w:spacing w:val="1"/>
          <w:sz w:val="28"/>
          <w:szCs w:val="28"/>
        </w:rPr>
        <w:t>t</w:t>
      </w:r>
      <w:r w:rsidRPr="005A1E8A">
        <w:rPr>
          <w:sz w:val="28"/>
          <w:szCs w:val="28"/>
        </w:rPr>
        <w:t>he</w:t>
      </w:r>
      <w:r w:rsidRPr="005A1E8A">
        <w:rPr>
          <w:spacing w:val="1"/>
          <w:sz w:val="28"/>
          <w:szCs w:val="28"/>
        </w:rPr>
        <w:t xml:space="preserve"> </w:t>
      </w:r>
      <w:r w:rsidRPr="005A1E8A">
        <w:rPr>
          <w:spacing w:val="-1"/>
          <w:sz w:val="28"/>
          <w:szCs w:val="28"/>
        </w:rPr>
        <w:t>c</w:t>
      </w:r>
      <w:r w:rsidRPr="005A1E8A">
        <w:rPr>
          <w:sz w:val="28"/>
          <w:szCs w:val="28"/>
        </w:rPr>
        <w:t>u</w:t>
      </w:r>
      <w:r w:rsidRPr="005A1E8A">
        <w:rPr>
          <w:spacing w:val="-1"/>
          <w:sz w:val="28"/>
          <w:szCs w:val="28"/>
        </w:rPr>
        <w:t>rr</w:t>
      </w:r>
      <w:r w:rsidRPr="005A1E8A">
        <w:rPr>
          <w:spacing w:val="1"/>
          <w:sz w:val="28"/>
          <w:szCs w:val="28"/>
        </w:rPr>
        <w:t>i</w:t>
      </w:r>
      <w:r w:rsidRPr="005A1E8A">
        <w:rPr>
          <w:spacing w:val="-1"/>
          <w:sz w:val="28"/>
          <w:szCs w:val="28"/>
        </w:rPr>
        <w:t>c</w:t>
      </w:r>
      <w:r w:rsidRPr="005A1E8A">
        <w:rPr>
          <w:sz w:val="28"/>
          <w:szCs w:val="28"/>
        </w:rPr>
        <w:t>u</w:t>
      </w:r>
      <w:r w:rsidRPr="005A1E8A">
        <w:rPr>
          <w:spacing w:val="1"/>
          <w:sz w:val="28"/>
          <w:szCs w:val="28"/>
        </w:rPr>
        <w:t>l</w:t>
      </w:r>
      <w:r w:rsidRPr="005A1E8A">
        <w:rPr>
          <w:sz w:val="28"/>
          <w:szCs w:val="28"/>
        </w:rPr>
        <w:t>um</w:t>
      </w:r>
      <w:r w:rsidRPr="005A1E8A">
        <w:rPr>
          <w:spacing w:val="-4"/>
          <w:sz w:val="28"/>
          <w:szCs w:val="28"/>
        </w:rPr>
        <w:t xml:space="preserve"> </w:t>
      </w:r>
      <w:r w:rsidRPr="005A1E8A">
        <w:rPr>
          <w:spacing w:val="-1"/>
          <w:sz w:val="28"/>
          <w:szCs w:val="28"/>
        </w:rPr>
        <w:t>a</w:t>
      </w:r>
      <w:r w:rsidRPr="005A1E8A">
        <w:rPr>
          <w:sz w:val="28"/>
          <w:szCs w:val="28"/>
        </w:rPr>
        <w:t>s</w:t>
      </w:r>
      <w:r w:rsidRPr="005A1E8A">
        <w:rPr>
          <w:spacing w:val="-1"/>
          <w:sz w:val="28"/>
          <w:szCs w:val="28"/>
        </w:rPr>
        <w:t xml:space="preserve"> </w:t>
      </w:r>
      <w:r w:rsidRPr="005A1E8A">
        <w:rPr>
          <w:sz w:val="28"/>
          <w:szCs w:val="28"/>
        </w:rPr>
        <w:t>w</w:t>
      </w:r>
      <w:r w:rsidRPr="005A1E8A">
        <w:rPr>
          <w:spacing w:val="-1"/>
          <w:sz w:val="28"/>
          <w:szCs w:val="28"/>
        </w:rPr>
        <w:t>e</w:t>
      </w:r>
      <w:r w:rsidRPr="005A1E8A">
        <w:rPr>
          <w:spacing w:val="1"/>
          <w:sz w:val="28"/>
          <w:szCs w:val="28"/>
        </w:rPr>
        <w:t>l</w:t>
      </w:r>
      <w:r w:rsidRPr="005A1E8A">
        <w:rPr>
          <w:sz w:val="28"/>
          <w:szCs w:val="28"/>
        </w:rPr>
        <w:t>l</w:t>
      </w:r>
      <w:r w:rsidRPr="005A1E8A">
        <w:rPr>
          <w:spacing w:val="-1"/>
          <w:sz w:val="28"/>
          <w:szCs w:val="28"/>
        </w:rPr>
        <w:t xml:space="preserve"> a</w:t>
      </w:r>
      <w:r w:rsidRPr="005A1E8A">
        <w:rPr>
          <w:sz w:val="28"/>
          <w:szCs w:val="28"/>
        </w:rPr>
        <w:t>s</w:t>
      </w:r>
      <w:r w:rsidRPr="005A1E8A">
        <w:rPr>
          <w:spacing w:val="2"/>
          <w:sz w:val="28"/>
          <w:szCs w:val="28"/>
        </w:rPr>
        <w:t xml:space="preserve"> </w:t>
      </w:r>
      <w:r w:rsidRPr="005A1E8A">
        <w:rPr>
          <w:sz w:val="28"/>
          <w:szCs w:val="28"/>
        </w:rPr>
        <w:t>o</w:t>
      </w:r>
      <w:r w:rsidRPr="005A1E8A">
        <w:rPr>
          <w:spacing w:val="1"/>
          <w:sz w:val="28"/>
          <w:szCs w:val="28"/>
        </w:rPr>
        <w:t>t</w:t>
      </w:r>
      <w:r w:rsidRPr="005A1E8A">
        <w:rPr>
          <w:sz w:val="28"/>
          <w:szCs w:val="28"/>
        </w:rPr>
        <w:t>h</w:t>
      </w:r>
      <w:r w:rsidRPr="005A1E8A">
        <w:rPr>
          <w:spacing w:val="-1"/>
          <w:sz w:val="28"/>
          <w:szCs w:val="28"/>
        </w:rPr>
        <w:t>e</w:t>
      </w:r>
      <w:r w:rsidRPr="005A1E8A">
        <w:rPr>
          <w:sz w:val="28"/>
          <w:szCs w:val="28"/>
        </w:rPr>
        <w:t>r</w:t>
      </w:r>
      <w:r w:rsidRPr="005A1E8A">
        <w:rPr>
          <w:spacing w:val="-1"/>
          <w:sz w:val="28"/>
          <w:szCs w:val="28"/>
        </w:rPr>
        <w:t xml:space="preserve"> ac</w:t>
      </w:r>
      <w:r w:rsidRPr="005A1E8A">
        <w:rPr>
          <w:spacing w:val="1"/>
          <w:sz w:val="28"/>
          <w:szCs w:val="28"/>
        </w:rPr>
        <w:t>ti</w:t>
      </w:r>
      <w:r w:rsidRPr="005A1E8A">
        <w:rPr>
          <w:sz w:val="28"/>
          <w:szCs w:val="28"/>
        </w:rPr>
        <w:t>v</w:t>
      </w:r>
      <w:r w:rsidRPr="005A1E8A">
        <w:rPr>
          <w:spacing w:val="1"/>
          <w:sz w:val="28"/>
          <w:szCs w:val="28"/>
        </w:rPr>
        <w:t>iti</w:t>
      </w:r>
      <w:r w:rsidRPr="005A1E8A">
        <w:rPr>
          <w:spacing w:val="-1"/>
          <w:sz w:val="28"/>
          <w:szCs w:val="28"/>
        </w:rPr>
        <w:t>e</w:t>
      </w:r>
      <w:r w:rsidRPr="005A1E8A">
        <w:rPr>
          <w:sz w:val="28"/>
          <w:szCs w:val="28"/>
        </w:rPr>
        <w:t>s</w:t>
      </w:r>
      <w:r w:rsidRPr="005A1E8A">
        <w:rPr>
          <w:spacing w:val="-2"/>
          <w:sz w:val="28"/>
          <w:szCs w:val="28"/>
        </w:rPr>
        <w:t xml:space="preserve"> </w:t>
      </w:r>
      <w:r w:rsidRPr="005A1E8A">
        <w:rPr>
          <w:sz w:val="28"/>
          <w:szCs w:val="28"/>
        </w:rPr>
        <w:t>of</w:t>
      </w:r>
      <w:r w:rsidRPr="005A1E8A">
        <w:rPr>
          <w:spacing w:val="-2"/>
          <w:sz w:val="28"/>
          <w:szCs w:val="28"/>
        </w:rPr>
        <w:t xml:space="preserve"> </w:t>
      </w:r>
      <w:r w:rsidRPr="005A1E8A">
        <w:rPr>
          <w:spacing w:val="1"/>
          <w:sz w:val="28"/>
          <w:szCs w:val="28"/>
        </w:rPr>
        <w:t>t</w:t>
      </w:r>
      <w:r w:rsidRPr="005A1E8A">
        <w:rPr>
          <w:sz w:val="28"/>
          <w:szCs w:val="28"/>
        </w:rPr>
        <w:t>he</w:t>
      </w:r>
      <w:r w:rsidRPr="005A1E8A">
        <w:rPr>
          <w:spacing w:val="1"/>
          <w:sz w:val="28"/>
          <w:szCs w:val="28"/>
        </w:rPr>
        <w:t xml:space="preserve"> </w:t>
      </w:r>
      <w:r w:rsidRPr="005A1E8A">
        <w:rPr>
          <w:spacing w:val="-1"/>
          <w:sz w:val="28"/>
          <w:szCs w:val="28"/>
        </w:rPr>
        <w:t>ca</w:t>
      </w:r>
      <w:r w:rsidRPr="005A1E8A">
        <w:rPr>
          <w:spacing w:val="1"/>
          <w:sz w:val="28"/>
          <w:szCs w:val="28"/>
        </w:rPr>
        <w:t>m</w:t>
      </w:r>
      <w:r w:rsidRPr="005A1E8A">
        <w:rPr>
          <w:sz w:val="28"/>
          <w:szCs w:val="28"/>
        </w:rPr>
        <w:t>pus</w:t>
      </w:r>
      <w:r w:rsidRPr="005A1E8A">
        <w:rPr>
          <w:spacing w:val="-5"/>
          <w:sz w:val="28"/>
          <w:szCs w:val="28"/>
        </w:rPr>
        <w:t xml:space="preserve"> </w:t>
      </w:r>
      <w:r w:rsidRPr="005A1E8A">
        <w:rPr>
          <w:spacing w:val="1"/>
          <w:sz w:val="28"/>
          <w:szCs w:val="28"/>
        </w:rPr>
        <w:t>t</w:t>
      </w:r>
      <w:r w:rsidRPr="005A1E8A">
        <w:rPr>
          <w:sz w:val="28"/>
          <w:szCs w:val="28"/>
        </w:rPr>
        <w:t>o</w:t>
      </w:r>
      <w:r w:rsidRPr="005A1E8A">
        <w:rPr>
          <w:spacing w:val="-1"/>
          <w:sz w:val="28"/>
          <w:szCs w:val="28"/>
        </w:rPr>
        <w:t xml:space="preserve"> </w:t>
      </w:r>
      <w:r w:rsidRPr="005A1E8A">
        <w:rPr>
          <w:spacing w:val="1"/>
          <w:sz w:val="28"/>
          <w:szCs w:val="28"/>
        </w:rPr>
        <w:t>t</w:t>
      </w:r>
      <w:r w:rsidRPr="005A1E8A">
        <w:rPr>
          <w:sz w:val="28"/>
          <w:szCs w:val="28"/>
        </w:rPr>
        <w:t>he</w:t>
      </w:r>
      <w:r w:rsidRPr="005A1E8A">
        <w:rPr>
          <w:spacing w:val="-2"/>
          <w:sz w:val="28"/>
          <w:szCs w:val="28"/>
        </w:rPr>
        <w:t xml:space="preserve"> </w:t>
      </w:r>
      <w:r w:rsidRPr="005A1E8A">
        <w:rPr>
          <w:sz w:val="28"/>
          <w:szCs w:val="28"/>
        </w:rPr>
        <w:t>s</w:t>
      </w:r>
      <w:r w:rsidRPr="005A1E8A">
        <w:rPr>
          <w:spacing w:val="1"/>
          <w:sz w:val="28"/>
          <w:szCs w:val="28"/>
        </w:rPr>
        <w:t>i</w:t>
      </w:r>
      <w:r w:rsidRPr="005A1E8A">
        <w:rPr>
          <w:sz w:val="28"/>
          <w:szCs w:val="28"/>
        </w:rPr>
        <w:t>x</w:t>
      </w:r>
      <w:r w:rsidRPr="005A1E8A">
        <w:rPr>
          <w:spacing w:val="1"/>
          <w:sz w:val="28"/>
          <w:szCs w:val="28"/>
        </w:rPr>
        <w:t xml:space="preserve"> </w:t>
      </w:r>
      <w:r w:rsidRPr="005A1E8A">
        <w:rPr>
          <w:sz w:val="28"/>
          <w:szCs w:val="28"/>
        </w:rPr>
        <w:t>p</w:t>
      </w:r>
      <w:r w:rsidRPr="005A1E8A">
        <w:rPr>
          <w:spacing w:val="-1"/>
          <w:sz w:val="28"/>
          <w:szCs w:val="28"/>
        </w:rPr>
        <w:t>r</w:t>
      </w:r>
      <w:r w:rsidRPr="005A1E8A">
        <w:rPr>
          <w:spacing w:val="1"/>
          <w:sz w:val="28"/>
          <w:szCs w:val="28"/>
        </w:rPr>
        <w:t>i</w:t>
      </w:r>
      <w:r w:rsidRPr="005A1E8A">
        <w:rPr>
          <w:sz w:val="28"/>
          <w:szCs w:val="28"/>
        </w:rPr>
        <w:t>n</w:t>
      </w:r>
      <w:r w:rsidRPr="005A1E8A">
        <w:rPr>
          <w:spacing w:val="-1"/>
          <w:sz w:val="28"/>
          <w:szCs w:val="28"/>
        </w:rPr>
        <w:t>c</w:t>
      </w:r>
      <w:r w:rsidRPr="005A1E8A">
        <w:rPr>
          <w:spacing w:val="1"/>
          <w:sz w:val="28"/>
          <w:szCs w:val="28"/>
        </w:rPr>
        <w:t>i</w:t>
      </w:r>
      <w:r w:rsidRPr="005A1E8A">
        <w:rPr>
          <w:sz w:val="28"/>
          <w:szCs w:val="28"/>
        </w:rPr>
        <w:t>p</w:t>
      </w:r>
      <w:r w:rsidRPr="005A1E8A">
        <w:rPr>
          <w:spacing w:val="1"/>
          <w:sz w:val="28"/>
          <w:szCs w:val="28"/>
        </w:rPr>
        <w:t>l</w:t>
      </w:r>
      <w:r w:rsidRPr="005A1E8A">
        <w:rPr>
          <w:spacing w:val="-1"/>
          <w:sz w:val="28"/>
          <w:szCs w:val="28"/>
        </w:rPr>
        <w:t>e</w:t>
      </w:r>
      <w:r w:rsidRPr="005A1E8A">
        <w:rPr>
          <w:sz w:val="28"/>
          <w:szCs w:val="28"/>
        </w:rPr>
        <w:t>s</w:t>
      </w:r>
      <w:r w:rsidRPr="005A1E8A">
        <w:rPr>
          <w:spacing w:val="-5"/>
          <w:sz w:val="28"/>
          <w:szCs w:val="28"/>
        </w:rPr>
        <w:t xml:space="preserve"> </w:t>
      </w:r>
      <w:r w:rsidRPr="005A1E8A">
        <w:rPr>
          <w:sz w:val="28"/>
          <w:szCs w:val="28"/>
        </w:rPr>
        <w:t>d</w:t>
      </w:r>
      <w:r w:rsidRPr="005A1E8A">
        <w:rPr>
          <w:spacing w:val="-1"/>
          <w:sz w:val="28"/>
          <w:szCs w:val="28"/>
        </w:rPr>
        <w:t>ec</w:t>
      </w:r>
      <w:r w:rsidRPr="005A1E8A">
        <w:rPr>
          <w:spacing w:val="3"/>
          <w:sz w:val="28"/>
          <w:szCs w:val="28"/>
        </w:rPr>
        <w:t>l</w:t>
      </w:r>
      <w:r w:rsidRPr="005A1E8A">
        <w:rPr>
          <w:spacing w:val="-1"/>
          <w:sz w:val="28"/>
          <w:szCs w:val="28"/>
        </w:rPr>
        <w:t>are</w:t>
      </w:r>
      <w:r w:rsidRPr="005A1E8A">
        <w:rPr>
          <w:sz w:val="28"/>
          <w:szCs w:val="28"/>
        </w:rPr>
        <w:t>d</w:t>
      </w:r>
      <w:r w:rsidRPr="005A1E8A">
        <w:rPr>
          <w:spacing w:val="-3"/>
          <w:sz w:val="28"/>
          <w:szCs w:val="28"/>
        </w:rPr>
        <w:t xml:space="preserve"> </w:t>
      </w:r>
      <w:r w:rsidRPr="005A1E8A">
        <w:rPr>
          <w:spacing w:val="7"/>
          <w:sz w:val="28"/>
          <w:szCs w:val="28"/>
        </w:rPr>
        <w:t>b</w:t>
      </w:r>
      <w:r w:rsidRPr="005A1E8A">
        <w:rPr>
          <w:sz w:val="28"/>
          <w:szCs w:val="28"/>
        </w:rPr>
        <w:t xml:space="preserve">y </w:t>
      </w:r>
      <w:r w:rsidRPr="005A1E8A">
        <w:rPr>
          <w:spacing w:val="1"/>
          <w:sz w:val="28"/>
          <w:szCs w:val="28"/>
        </w:rPr>
        <w:t>t</w:t>
      </w:r>
      <w:r w:rsidRPr="005A1E8A">
        <w:rPr>
          <w:sz w:val="28"/>
          <w:szCs w:val="28"/>
        </w:rPr>
        <w:t>he</w:t>
      </w:r>
      <w:r w:rsidRPr="005A1E8A">
        <w:rPr>
          <w:spacing w:val="3"/>
          <w:sz w:val="28"/>
          <w:szCs w:val="28"/>
        </w:rPr>
        <w:t xml:space="preserve"> </w:t>
      </w:r>
      <w:r w:rsidRPr="005A1E8A">
        <w:rPr>
          <w:spacing w:val="1"/>
          <w:sz w:val="28"/>
          <w:szCs w:val="28"/>
        </w:rPr>
        <w:t>PRM</w:t>
      </w:r>
      <w:r w:rsidRPr="005A1E8A">
        <w:rPr>
          <w:sz w:val="28"/>
          <w:szCs w:val="28"/>
        </w:rPr>
        <w:t>E</w:t>
      </w:r>
      <w:r w:rsidRPr="005A1E8A">
        <w:rPr>
          <w:spacing w:val="-2"/>
          <w:sz w:val="28"/>
          <w:szCs w:val="28"/>
        </w:rPr>
        <w:t xml:space="preserve"> </w:t>
      </w:r>
      <w:r w:rsidRPr="005A1E8A">
        <w:rPr>
          <w:spacing w:val="-1"/>
          <w:sz w:val="28"/>
          <w:szCs w:val="28"/>
        </w:rPr>
        <w:t>f</w:t>
      </w:r>
      <w:r w:rsidRPr="005A1E8A">
        <w:rPr>
          <w:sz w:val="28"/>
          <w:szCs w:val="28"/>
        </w:rPr>
        <w:t>or</w:t>
      </w:r>
      <w:r w:rsidRPr="005A1E8A">
        <w:rPr>
          <w:spacing w:val="1"/>
          <w:sz w:val="28"/>
          <w:szCs w:val="28"/>
        </w:rPr>
        <w:t xml:space="preserve"> </w:t>
      </w:r>
      <w:r w:rsidRPr="005A1E8A">
        <w:rPr>
          <w:sz w:val="28"/>
          <w:szCs w:val="28"/>
        </w:rPr>
        <w:t>h</w:t>
      </w:r>
      <w:r w:rsidRPr="005A1E8A">
        <w:rPr>
          <w:spacing w:val="1"/>
          <w:sz w:val="28"/>
          <w:szCs w:val="28"/>
        </w:rPr>
        <w:t>i</w:t>
      </w:r>
      <w:r w:rsidRPr="005A1E8A">
        <w:rPr>
          <w:spacing w:val="-2"/>
          <w:sz w:val="28"/>
          <w:szCs w:val="28"/>
        </w:rPr>
        <w:t>g</w:t>
      </w:r>
      <w:r w:rsidRPr="005A1E8A">
        <w:rPr>
          <w:sz w:val="28"/>
          <w:szCs w:val="28"/>
        </w:rPr>
        <w:t>h</w:t>
      </w:r>
      <w:r w:rsidRPr="005A1E8A">
        <w:rPr>
          <w:spacing w:val="-1"/>
          <w:sz w:val="28"/>
          <w:szCs w:val="28"/>
        </w:rPr>
        <w:t>e</w:t>
      </w:r>
      <w:r w:rsidRPr="005A1E8A">
        <w:rPr>
          <w:sz w:val="28"/>
          <w:szCs w:val="28"/>
        </w:rPr>
        <w:t xml:space="preserve">r </w:t>
      </w:r>
      <w:r w:rsidRPr="005A1E8A">
        <w:rPr>
          <w:spacing w:val="-1"/>
          <w:sz w:val="28"/>
          <w:szCs w:val="28"/>
        </w:rPr>
        <w:t>e</w:t>
      </w:r>
      <w:r w:rsidRPr="005A1E8A">
        <w:rPr>
          <w:sz w:val="28"/>
          <w:szCs w:val="28"/>
        </w:rPr>
        <w:t>d</w:t>
      </w:r>
      <w:r w:rsidRPr="005A1E8A">
        <w:rPr>
          <w:spacing w:val="3"/>
          <w:sz w:val="28"/>
          <w:szCs w:val="28"/>
        </w:rPr>
        <w:t>u</w:t>
      </w:r>
      <w:r w:rsidRPr="005A1E8A">
        <w:rPr>
          <w:spacing w:val="-1"/>
          <w:sz w:val="28"/>
          <w:szCs w:val="28"/>
        </w:rPr>
        <w:t>ca</w:t>
      </w:r>
      <w:r w:rsidRPr="005A1E8A">
        <w:rPr>
          <w:spacing w:val="1"/>
          <w:sz w:val="28"/>
          <w:szCs w:val="28"/>
        </w:rPr>
        <w:t>ti</w:t>
      </w:r>
      <w:r w:rsidRPr="005A1E8A">
        <w:rPr>
          <w:sz w:val="28"/>
          <w:szCs w:val="28"/>
        </w:rPr>
        <w:t>on</w:t>
      </w:r>
      <w:r w:rsidRPr="005A1E8A">
        <w:rPr>
          <w:spacing w:val="-1"/>
          <w:sz w:val="28"/>
          <w:szCs w:val="28"/>
        </w:rPr>
        <w:t>a</w:t>
      </w:r>
      <w:r w:rsidRPr="005A1E8A">
        <w:rPr>
          <w:sz w:val="28"/>
          <w:szCs w:val="28"/>
        </w:rPr>
        <w:t xml:space="preserve">l </w:t>
      </w:r>
      <w:r w:rsidRPr="005A1E8A">
        <w:rPr>
          <w:spacing w:val="1"/>
          <w:sz w:val="28"/>
          <w:szCs w:val="28"/>
        </w:rPr>
        <w:t>i</w:t>
      </w:r>
      <w:r w:rsidRPr="005A1E8A">
        <w:rPr>
          <w:sz w:val="28"/>
          <w:szCs w:val="28"/>
        </w:rPr>
        <w:t>ns</w:t>
      </w:r>
      <w:r w:rsidRPr="005A1E8A">
        <w:rPr>
          <w:spacing w:val="1"/>
          <w:sz w:val="28"/>
          <w:szCs w:val="28"/>
        </w:rPr>
        <w:t>tit</w:t>
      </w:r>
      <w:r w:rsidRPr="005A1E8A">
        <w:rPr>
          <w:sz w:val="28"/>
          <w:szCs w:val="28"/>
        </w:rPr>
        <w:t>u</w:t>
      </w:r>
      <w:r w:rsidRPr="005A1E8A">
        <w:rPr>
          <w:spacing w:val="1"/>
          <w:sz w:val="28"/>
          <w:szCs w:val="28"/>
        </w:rPr>
        <w:t>ti</w:t>
      </w:r>
      <w:r w:rsidRPr="005A1E8A">
        <w:rPr>
          <w:sz w:val="28"/>
          <w:szCs w:val="28"/>
        </w:rPr>
        <w:t>ons.</w:t>
      </w:r>
      <w:r w:rsidRPr="005A1E8A">
        <w:rPr>
          <w:spacing w:val="-2"/>
          <w:sz w:val="28"/>
          <w:szCs w:val="28"/>
        </w:rPr>
        <w:t xml:space="preserve"> </w:t>
      </w:r>
      <w:r w:rsidRPr="005A1E8A">
        <w:rPr>
          <w:sz w:val="28"/>
          <w:szCs w:val="28"/>
        </w:rPr>
        <w:t>Th</w:t>
      </w:r>
      <w:r w:rsidRPr="005A1E8A">
        <w:rPr>
          <w:spacing w:val="-3"/>
          <w:sz w:val="28"/>
          <w:szCs w:val="28"/>
        </w:rPr>
        <w:t>e</w:t>
      </w:r>
      <w:r w:rsidRPr="005A1E8A">
        <w:rPr>
          <w:spacing w:val="-1"/>
          <w:sz w:val="28"/>
          <w:szCs w:val="28"/>
        </w:rPr>
        <w:t>r</w:t>
      </w:r>
      <w:r w:rsidRPr="005A1E8A">
        <w:rPr>
          <w:sz w:val="28"/>
          <w:szCs w:val="28"/>
        </w:rPr>
        <w:t>e</w:t>
      </w:r>
      <w:r w:rsidRPr="005A1E8A">
        <w:rPr>
          <w:spacing w:val="1"/>
          <w:sz w:val="28"/>
          <w:szCs w:val="28"/>
        </w:rPr>
        <w:t xml:space="preserve"> </w:t>
      </w:r>
      <w:r w:rsidRPr="005A1E8A">
        <w:rPr>
          <w:spacing w:val="-1"/>
          <w:sz w:val="28"/>
          <w:szCs w:val="28"/>
        </w:rPr>
        <w:t>a</w:t>
      </w:r>
      <w:r w:rsidRPr="005A1E8A">
        <w:rPr>
          <w:spacing w:val="2"/>
          <w:sz w:val="28"/>
          <w:szCs w:val="28"/>
        </w:rPr>
        <w:t>r</w:t>
      </w:r>
      <w:r w:rsidRPr="005A1E8A">
        <w:rPr>
          <w:sz w:val="28"/>
          <w:szCs w:val="28"/>
        </w:rPr>
        <w:t>e</w:t>
      </w:r>
      <w:r w:rsidRPr="005A1E8A">
        <w:rPr>
          <w:spacing w:val="3"/>
          <w:sz w:val="28"/>
          <w:szCs w:val="28"/>
        </w:rPr>
        <w:t xml:space="preserve"> </w:t>
      </w:r>
      <w:r w:rsidRPr="005A1E8A">
        <w:rPr>
          <w:spacing w:val="1"/>
          <w:sz w:val="28"/>
          <w:szCs w:val="28"/>
        </w:rPr>
        <w:t>m</w:t>
      </w:r>
      <w:r w:rsidRPr="005A1E8A">
        <w:rPr>
          <w:spacing w:val="-1"/>
          <w:sz w:val="28"/>
          <w:szCs w:val="28"/>
        </w:rPr>
        <w:t>a</w:t>
      </w:r>
      <w:r w:rsidRPr="005A1E8A">
        <w:rPr>
          <w:spacing w:val="5"/>
          <w:sz w:val="28"/>
          <w:szCs w:val="28"/>
        </w:rPr>
        <w:t>n</w:t>
      </w:r>
      <w:r w:rsidRPr="005A1E8A">
        <w:rPr>
          <w:sz w:val="28"/>
          <w:szCs w:val="28"/>
        </w:rPr>
        <w:t>y</w:t>
      </w:r>
      <w:r w:rsidRPr="005A1E8A">
        <w:rPr>
          <w:spacing w:val="-4"/>
          <w:sz w:val="28"/>
          <w:szCs w:val="28"/>
        </w:rPr>
        <w:t xml:space="preserve"> </w:t>
      </w:r>
      <w:r w:rsidRPr="005A1E8A">
        <w:rPr>
          <w:spacing w:val="-1"/>
          <w:sz w:val="28"/>
          <w:szCs w:val="28"/>
        </w:rPr>
        <w:t>ac</w:t>
      </w:r>
      <w:r w:rsidRPr="005A1E8A">
        <w:rPr>
          <w:spacing w:val="1"/>
          <w:sz w:val="28"/>
          <w:szCs w:val="28"/>
        </w:rPr>
        <w:t>ti</w:t>
      </w:r>
      <w:r w:rsidRPr="005A1E8A">
        <w:rPr>
          <w:sz w:val="28"/>
          <w:szCs w:val="28"/>
        </w:rPr>
        <w:t>v</w:t>
      </w:r>
      <w:r w:rsidRPr="005A1E8A">
        <w:rPr>
          <w:spacing w:val="1"/>
          <w:sz w:val="28"/>
          <w:szCs w:val="28"/>
        </w:rPr>
        <w:t>iti</w:t>
      </w:r>
      <w:r w:rsidRPr="005A1E8A">
        <w:rPr>
          <w:spacing w:val="-1"/>
          <w:sz w:val="28"/>
          <w:szCs w:val="28"/>
        </w:rPr>
        <w:t>e</w:t>
      </w:r>
      <w:r w:rsidRPr="005A1E8A">
        <w:rPr>
          <w:sz w:val="28"/>
          <w:szCs w:val="28"/>
        </w:rPr>
        <w:t>s</w:t>
      </w:r>
      <w:r w:rsidRPr="005A1E8A">
        <w:rPr>
          <w:spacing w:val="3"/>
          <w:sz w:val="28"/>
          <w:szCs w:val="28"/>
        </w:rPr>
        <w:t xml:space="preserve"> </w:t>
      </w:r>
      <w:r w:rsidRPr="005A1E8A">
        <w:rPr>
          <w:spacing w:val="-1"/>
          <w:sz w:val="28"/>
          <w:szCs w:val="28"/>
        </w:rPr>
        <w:t>c</w:t>
      </w:r>
      <w:r w:rsidRPr="005A1E8A">
        <w:rPr>
          <w:spacing w:val="3"/>
          <w:sz w:val="28"/>
          <w:szCs w:val="28"/>
        </w:rPr>
        <w:t>o</w:t>
      </w:r>
      <w:r w:rsidRPr="005A1E8A">
        <w:rPr>
          <w:sz w:val="28"/>
          <w:szCs w:val="28"/>
        </w:rPr>
        <w:t>ndu</w:t>
      </w:r>
      <w:r w:rsidRPr="005A1E8A">
        <w:rPr>
          <w:spacing w:val="-1"/>
          <w:sz w:val="28"/>
          <w:szCs w:val="28"/>
        </w:rPr>
        <w:t>c</w:t>
      </w:r>
      <w:r w:rsidRPr="005A1E8A">
        <w:rPr>
          <w:spacing w:val="1"/>
          <w:sz w:val="28"/>
          <w:szCs w:val="28"/>
        </w:rPr>
        <w:t>t</w:t>
      </w:r>
      <w:r w:rsidRPr="005A1E8A">
        <w:rPr>
          <w:spacing w:val="-1"/>
          <w:sz w:val="28"/>
          <w:szCs w:val="28"/>
        </w:rPr>
        <w:t>e</w:t>
      </w:r>
      <w:r w:rsidRPr="005A1E8A">
        <w:rPr>
          <w:sz w:val="28"/>
          <w:szCs w:val="28"/>
        </w:rPr>
        <w:t>d</w:t>
      </w:r>
      <w:r w:rsidRPr="005A1E8A">
        <w:rPr>
          <w:spacing w:val="-1"/>
          <w:sz w:val="28"/>
          <w:szCs w:val="28"/>
        </w:rPr>
        <w:t xml:space="preserve"> </w:t>
      </w:r>
      <w:r w:rsidRPr="005A1E8A">
        <w:rPr>
          <w:spacing w:val="1"/>
          <w:sz w:val="28"/>
          <w:szCs w:val="28"/>
        </w:rPr>
        <w:t>i</w:t>
      </w:r>
      <w:r w:rsidRPr="005A1E8A">
        <w:rPr>
          <w:sz w:val="28"/>
          <w:szCs w:val="28"/>
        </w:rPr>
        <w:t>n</w:t>
      </w:r>
      <w:r w:rsidRPr="005A1E8A">
        <w:rPr>
          <w:spacing w:val="4"/>
          <w:sz w:val="28"/>
          <w:szCs w:val="28"/>
        </w:rPr>
        <w:t xml:space="preserve"> </w:t>
      </w:r>
      <w:r w:rsidRPr="005A1E8A">
        <w:rPr>
          <w:spacing w:val="1"/>
          <w:sz w:val="28"/>
          <w:szCs w:val="28"/>
        </w:rPr>
        <w:t>t</w:t>
      </w:r>
      <w:r w:rsidRPr="005A1E8A">
        <w:rPr>
          <w:sz w:val="28"/>
          <w:szCs w:val="28"/>
        </w:rPr>
        <w:t>he</w:t>
      </w:r>
      <w:r w:rsidRPr="005A1E8A">
        <w:rPr>
          <w:spacing w:val="3"/>
          <w:sz w:val="28"/>
          <w:szCs w:val="28"/>
        </w:rPr>
        <w:t xml:space="preserve"> </w:t>
      </w:r>
      <w:r w:rsidRPr="005A1E8A">
        <w:rPr>
          <w:spacing w:val="-1"/>
          <w:sz w:val="28"/>
          <w:szCs w:val="28"/>
        </w:rPr>
        <w:t>ca</w:t>
      </w:r>
      <w:r w:rsidRPr="005A1E8A">
        <w:rPr>
          <w:spacing w:val="1"/>
          <w:sz w:val="28"/>
          <w:szCs w:val="28"/>
        </w:rPr>
        <w:t>m</w:t>
      </w:r>
      <w:r w:rsidRPr="005A1E8A">
        <w:rPr>
          <w:sz w:val="28"/>
          <w:szCs w:val="28"/>
        </w:rPr>
        <w:t>pus w</w:t>
      </w:r>
      <w:r w:rsidRPr="005A1E8A">
        <w:rPr>
          <w:spacing w:val="1"/>
          <w:sz w:val="28"/>
          <w:szCs w:val="28"/>
        </w:rPr>
        <w:t>it</w:t>
      </w:r>
      <w:r w:rsidRPr="005A1E8A">
        <w:rPr>
          <w:sz w:val="28"/>
          <w:szCs w:val="28"/>
        </w:rPr>
        <w:t>h</w:t>
      </w:r>
      <w:r w:rsidRPr="005A1E8A">
        <w:rPr>
          <w:spacing w:val="5"/>
          <w:sz w:val="28"/>
          <w:szCs w:val="28"/>
        </w:rPr>
        <w:t xml:space="preserve"> </w:t>
      </w:r>
      <w:r w:rsidRPr="005A1E8A">
        <w:rPr>
          <w:spacing w:val="-1"/>
          <w:sz w:val="28"/>
          <w:szCs w:val="28"/>
        </w:rPr>
        <w:t>ref</w:t>
      </w:r>
      <w:r w:rsidRPr="005A1E8A">
        <w:rPr>
          <w:spacing w:val="2"/>
          <w:sz w:val="28"/>
          <w:szCs w:val="28"/>
        </w:rPr>
        <w:t>e</w:t>
      </w:r>
      <w:r w:rsidRPr="005A1E8A">
        <w:rPr>
          <w:spacing w:val="-1"/>
          <w:sz w:val="28"/>
          <w:szCs w:val="28"/>
        </w:rPr>
        <w:t>re</w:t>
      </w:r>
      <w:r w:rsidRPr="005A1E8A">
        <w:rPr>
          <w:sz w:val="28"/>
          <w:szCs w:val="28"/>
        </w:rPr>
        <w:t>n</w:t>
      </w:r>
      <w:r w:rsidRPr="005A1E8A">
        <w:rPr>
          <w:spacing w:val="2"/>
          <w:sz w:val="28"/>
          <w:szCs w:val="28"/>
        </w:rPr>
        <w:t>c</w:t>
      </w:r>
      <w:r w:rsidRPr="005A1E8A">
        <w:rPr>
          <w:sz w:val="28"/>
          <w:szCs w:val="28"/>
        </w:rPr>
        <w:t>e</w:t>
      </w:r>
      <w:r w:rsidRPr="005A1E8A">
        <w:rPr>
          <w:spacing w:val="3"/>
          <w:sz w:val="28"/>
          <w:szCs w:val="28"/>
        </w:rPr>
        <w:t xml:space="preserve"> </w:t>
      </w:r>
      <w:r w:rsidRPr="005A1E8A">
        <w:rPr>
          <w:spacing w:val="1"/>
          <w:sz w:val="28"/>
          <w:szCs w:val="28"/>
        </w:rPr>
        <w:t>t</w:t>
      </w:r>
      <w:r w:rsidRPr="005A1E8A">
        <w:rPr>
          <w:sz w:val="28"/>
          <w:szCs w:val="28"/>
        </w:rPr>
        <w:t>o</w:t>
      </w:r>
      <w:r w:rsidRPr="005A1E8A">
        <w:rPr>
          <w:spacing w:val="6"/>
          <w:sz w:val="28"/>
          <w:szCs w:val="28"/>
        </w:rPr>
        <w:t xml:space="preserve"> </w:t>
      </w:r>
      <w:r w:rsidRPr="005A1E8A">
        <w:rPr>
          <w:spacing w:val="1"/>
          <w:sz w:val="28"/>
          <w:szCs w:val="28"/>
        </w:rPr>
        <w:t>CS</w:t>
      </w:r>
      <w:r w:rsidRPr="005A1E8A">
        <w:rPr>
          <w:sz w:val="28"/>
          <w:szCs w:val="28"/>
        </w:rPr>
        <w:t>R</w:t>
      </w:r>
      <w:r w:rsidRPr="005A1E8A">
        <w:rPr>
          <w:spacing w:val="4"/>
          <w:sz w:val="28"/>
          <w:szCs w:val="28"/>
        </w:rPr>
        <w:t xml:space="preserve"> </w:t>
      </w:r>
      <w:r w:rsidRPr="005A1E8A">
        <w:rPr>
          <w:spacing w:val="-1"/>
          <w:sz w:val="28"/>
          <w:szCs w:val="28"/>
        </w:rPr>
        <w:t>a</w:t>
      </w:r>
      <w:r w:rsidRPr="005A1E8A">
        <w:rPr>
          <w:sz w:val="28"/>
          <w:szCs w:val="28"/>
        </w:rPr>
        <w:t>nd</w:t>
      </w:r>
      <w:r w:rsidRPr="005A1E8A">
        <w:rPr>
          <w:spacing w:val="5"/>
          <w:sz w:val="28"/>
          <w:szCs w:val="28"/>
        </w:rPr>
        <w:t xml:space="preserve"> </w:t>
      </w:r>
      <w:r w:rsidRPr="005A1E8A">
        <w:rPr>
          <w:sz w:val="28"/>
          <w:szCs w:val="28"/>
        </w:rPr>
        <w:t>sus</w:t>
      </w:r>
      <w:r w:rsidRPr="005A1E8A">
        <w:rPr>
          <w:spacing w:val="1"/>
          <w:sz w:val="28"/>
          <w:szCs w:val="28"/>
        </w:rPr>
        <w:t>t</w:t>
      </w:r>
      <w:r w:rsidRPr="005A1E8A">
        <w:rPr>
          <w:spacing w:val="-1"/>
          <w:sz w:val="28"/>
          <w:szCs w:val="28"/>
        </w:rPr>
        <w:t>a</w:t>
      </w:r>
      <w:r w:rsidRPr="005A1E8A">
        <w:rPr>
          <w:spacing w:val="1"/>
          <w:sz w:val="28"/>
          <w:szCs w:val="28"/>
        </w:rPr>
        <w:t>i</w:t>
      </w:r>
      <w:r w:rsidRPr="005A1E8A">
        <w:rPr>
          <w:sz w:val="28"/>
          <w:szCs w:val="28"/>
        </w:rPr>
        <w:t>n</w:t>
      </w:r>
      <w:r w:rsidRPr="005A1E8A">
        <w:rPr>
          <w:spacing w:val="-1"/>
          <w:sz w:val="28"/>
          <w:szCs w:val="28"/>
        </w:rPr>
        <w:t>a</w:t>
      </w:r>
      <w:r w:rsidRPr="005A1E8A">
        <w:rPr>
          <w:sz w:val="28"/>
          <w:szCs w:val="28"/>
        </w:rPr>
        <w:t>b</w:t>
      </w:r>
      <w:r w:rsidRPr="005A1E8A">
        <w:rPr>
          <w:spacing w:val="1"/>
          <w:sz w:val="28"/>
          <w:szCs w:val="28"/>
        </w:rPr>
        <w:t>ili</w:t>
      </w:r>
      <w:r w:rsidRPr="005A1E8A">
        <w:rPr>
          <w:spacing w:val="3"/>
          <w:sz w:val="28"/>
          <w:szCs w:val="28"/>
        </w:rPr>
        <w:t>t</w:t>
      </w:r>
      <w:r w:rsidRPr="005A1E8A">
        <w:rPr>
          <w:spacing w:val="-5"/>
          <w:sz w:val="28"/>
          <w:szCs w:val="28"/>
        </w:rPr>
        <w:t>y</w:t>
      </w:r>
      <w:r w:rsidRPr="005A1E8A">
        <w:rPr>
          <w:sz w:val="28"/>
          <w:szCs w:val="28"/>
        </w:rPr>
        <w:t xml:space="preserve">. </w:t>
      </w:r>
    </w:p>
    <w:p w:rsidR="00C951BB" w:rsidRPr="005A1E8A" w:rsidRDefault="00C951BB" w:rsidP="00C152F3">
      <w:pPr>
        <w:spacing w:before="10" w:line="280" w:lineRule="exact"/>
        <w:ind w:left="2160" w:right="1397"/>
        <w:rPr>
          <w:sz w:val="28"/>
          <w:szCs w:val="28"/>
        </w:rPr>
      </w:pPr>
    </w:p>
    <w:p w:rsidR="00C951BB" w:rsidRPr="005A1E8A" w:rsidRDefault="0058678A" w:rsidP="00C152F3">
      <w:pPr>
        <w:spacing w:before="10" w:line="480" w:lineRule="auto"/>
        <w:ind w:left="2160" w:right="1397"/>
        <w:jc w:val="both"/>
        <w:rPr>
          <w:sz w:val="28"/>
          <w:szCs w:val="28"/>
        </w:rPr>
      </w:pPr>
      <w:r w:rsidRPr="005A1E8A">
        <w:rPr>
          <w:noProof/>
          <w:sz w:val="28"/>
          <w:szCs w:val="28"/>
          <w:lang w:val="en-IN" w:eastAsia="en-IN"/>
        </w:rPr>
        <w:drawing>
          <wp:anchor distT="0" distB="0" distL="114300" distR="114300" simplePos="0" relativeHeight="251648512" behindDoc="1" locked="0" layoutInCell="1" allowOverlap="1">
            <wp:simplePos x="0" y="0"/>
            <wp:positionH relativeFrom="page">
              <wp:posOffset>389890</wp:posOffset>
            </wp:positionH>
            <wp:positionV relativeFrom="paragraph">
              <wp:posOffset>55245</wp:posOffset>
            </wp:positionV>
            <wp:extent cx="6990715" cy="1828800"/>
            <wp:effectExtent l="0" t="0" r="0" b="0"/>
            <wp:wrapNone/>
            <wp:docPr id="2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990715" cy="1828800"/>
                    </a:xfrm>
                    <a:prstGeom prst="rect">
                      <a:avLst/>
                    </a:prstGeom>
                    <a:noFill/>
                  </pic:spPr>
                </pic:pic>
              </a:graphicData>
            </a:graphic>
            <wp14:sizeRelH relativeFrom="page">
              <wp14:pctWidth>0</wp14:pctWidth>
            </wp14:sizeRelH>
            <wp14:sizeRelV relativeFrom="page">
              <wp14:pctHeight>0</wp14:pctHeight>
            </wp14:sizeRelV>
          </wp:anchor>
        </w:drawing>
      </w:r>
      <w:r w:rsidR="00BC2C22">
        <w:rPr>
          <w:noProof/>
          <w:sz w:val="28"/>
          <w:szCs w:val="28"/>
          <w:lang w:val="en-IN" w:eastAsia="en-IN"/>
        </w:rPr>
        <w:t>WeSchool</w:t>
      </w:r>
      <w:r w:rsidR="006F7A99" w:rsidRPr="005A1E8A">
        <w:rPr>
          <w:spacing w:val="2"/>
          <w:sz w:val="28"/>
          <w:szCs w:val="28"/>
        </w:rPr>
        <w:t xml:space="preserve"> </w:t>
      </w:r>
      <w:r w:rsidR="006F7A99" w:rsidRPr="005A1E8A">
        <w:rPr>
          <w:spacing w:val="-1"/>
          <w:sz w:val="28"/>
          <w:szCs w:val="28"/>
        </w:rPr>
        <w:t>a</w:t>
      </w:r>
      <w:r w:rsidR="006F7A99" w:rsidRPr="005A1E8A">
        <w:rPr>
          <w:spacing w:val="1"/>
          <w:sz w:val="28"/>
          <w:szCs w:val="28"/>
        </w:rPr>
        <w:t>l</w:t>
      </w:r>
      <w:r w:rsidR="006F7A99" w:rsidRPr="005A1E8A">
        <w:rPr>
          <w:sz w:val="28"/>
          <w:szCs w:val="28"/>
        </w:rPr>
        <w:t>so</w:t>
      </w:r>
      <w:r w:rsidR="006F7A99" w:rsidRPr="005A1E8A">
        <w:rPr>
          <w:spacing w:val="8"/>
          <w:sz w:val="28"/>
          <w:szCs w:val="28"/>
        </w:rPr>
        <w:t xml:space="preserve"> </w:t>
      </w:r>
      <w:r w:rsidR="006F7A99" w:rsidRPr="005A1E8A">
        <w:rPr>
          <w:sz w:val="28"/>
          <w:szCs w:val="28"/>
        </w:rPr>
        <w:t>b</w:t>
      </w:r>
      <w:r w:rsidR="006F7A99" w:rsidRPr="005A1E8A">
        <w:rPr>
          <w:spacing w:val="-1"/>
          <w:sz w:val="28"/>
          <w:szCs w:val="28"/>
        </w:rPr>
        <w:t>eca</w:t>
      </w:r>
      <w:r w:rsidR="006F7A99" w:rsidRPr="005A1E8A">
        <w:rPr>
          <w:spacing w:val="1"/>
          <w:sz w:val="28"/>
          <w:szCs w:val="28"/>
        </w:rPr>
        <w:t>m</w:t>
      </w:r>
      <w:r w:rsidR="006F7A99" w:rsidRPr="005A1E8A">
        <w:rPr>
          <w:sz w:val="28"/>
          <w:szCs w:val="28"/>
        </w:rPr>
        <w:t>e</w:t>
      </w:r>
      <w:r w:rsidR="006F7A99" w:rsidRPr="005A1E8A">
        <w:rPr>
          <w:spacing w:val="6"/>
          <w:sz w:val="28"/>
          <w:szCs w:val="28"/>
        </w:rPr>
        <w:t xml:space="preserve"> </w:t>
      </w:r>
      <w:r w:rsidR="006F7A99" w:rsidRPr="005A1E8A">
        <w:rPr>
          <w:sz w:val="28"/>
          <w:szCs w:val="28"/>
        </w:rPr>
        <w:t>a</w:t>
      </w:r>
      <w:r w:rsidR="006F7A99" w:rsidRPr="005A1E8A">
        <w:rPr>
          <w:spacing w:val="6"/>
          <w:sz w:val="28"/>
          <w:szCs w:val="28"/>
        </w:rPr>
        <w:t xml:space="preserve"> </w:t>
      </w:r>
      <w:r w:rsidR="006F7A99" w:rsidRPr="005A1E8A">
        <w:rPr>
          <w:spacing w:val="1"/>
          <w:sz w:val="28"/>
          <w:szCs w:val="28"/>
        </w:rPr>
        <w:t>m</w:t>
      </w:r>
      <w:r w:rsidR="006F7A99" w:rsidRPr="005A1E8A">
        <w:rPr>
          <w:spacing w:val="-1"/>
          <w:sz w:val="28"/>
          <w:szCs w:val="28"/>
        </w:rPr>
        <w:t>e</w:t>
      </w:r>
      <w:r w:rsidR="006F7A99" w:rsidRPr="005A1E8A">
        <w:rPr>
          <w:spacing w:val="1"/>
          <w:sz w:val="28"/>
          <w:szCs w:val="28"/>
        </w:rPr>
        <w:t>m</w:t>
      </w:r>
      <w:r w:rsidR="006F7A99" w:rsidRPr="005A1E8A">
        <w:rPr>
          <w:sz w:val="28"/>
          <w:szCs w:val="28"/>
        </w:rPr>
        <w:t>b</w:t>
      </w:r>
      <w:r w:rsidR="006F7A99" w:rsidRPr="005A1E8A">
        <w:rPr>
          <w:spacing w:val="-1"/>
          <w:sz w:val="28"/>
          <w:szCs w:val="28"/>
        </w:rPr>
        <w:t>e</w:t>
      </w:r>
      <w:r w:rsidR="006F7A99" w:rsidRPr="005A1E8A">
        <w:rPr>
          <w:sz w:val="28"/>
          <w:szCs w:val="28"/>
        </w:rPr>
        <w:t xml:space="preserve">r </w:t>
      </w:r>
      <w:r w:rsidR="006F7A99" w:rsidRPr="005A1E8A">
        <w:rPr>
          <w:spacing w:val="3"/>
          <w:sz w:val="28"/>
          <w:szCs w:val="28"/>
        </w:rPr>
        <w:t>o</w:t>
      </w:r>
      <w:r w:rsidR="006F7A99" w:rsidRPr="005A1E8A">
        <w:rPr>
          <w:sz w:val="28"/>
          <w:szCs w:val="28"/>
        </w:rPr>
        <w:t>f</w:t>
      </w:r>
      <w:r w:rsidR="006F7A99" w:rsidRPr="005A1E8A">
        <w:rPr>
          <w:spacing w:val="4"/>
          <w:sz w:val="28"/>
          <w:szCs w:val="28"/>
        </w:rPr>
        <w:t xml:space="preserve"> </w:t>
      </w:r>
      <w:r w:rsidR="006F7A99" w:rsidRPr="005A1E8A">
        <w:rPr>
          <w:spacing w:val="3"/>
          <w:sz w:val="28"/>
          <w:szCs w:val="28"/>
        </w:rPr>
        <w:t>t</w:t>
      </w:r>
      <w:r w:rsidR="006F7A99" w:rsidRPr="005A1E8A">
        <w:rPr>
          <w:sz w:val="28"/>
          <w:szCs w:val="28"/>
        </w:rPr>
        <w:t>he</w:t>
      </w:r>
      <w:r w:rsidR="006F7A99" w:rsidRPr="005A1E8A">
        <w:rPr>
          <w:spacing w:val="5"/>
          <w:sz w:val="28"/>
          <w:szCs w:val="28"/>
        </w:rPr>
        <w:t xml:space="preserve"> </w:t>
      </w:r>
      <w:r w:rsidR="006F7A99" w:rsidRPr="005A1E8A">
        <w:rPr>
          <w:sz w:val="28"/>
          <w:szCs w:val="28"/>
        </w:rPr>
        <w:t>Un</w:t>
      </w:r>
      <w:r w:rsidR="006F7A99" w:rsidRPr="005A1E8A">
        <w:rPr>
          <w:spacing w:val="1"/>
          <w:sz w:val="28"/>
          <w:szCs w:val="28"/>
        </w:rPr>
        <w:t>it</w:t>
      </w:r>
      <w:r w:rsidR="006F7A99" w:rsidRPr="005A1E8A">
        <w:rPr>
          <w:spacing w:val="-1"/>
          <w:sz w:val="28"/>
          <w:szCs w:val="28"/>
        </w:rPr>
        <w:t>e</w:t>
      </w:r>
      <w:r w:rsidR="006F7A99" w:rsidRPr="005A1E8A">
        <w:rPr>
          <w:sz w:val="28"/>
          <w:szCs w:val="28"/>
        </w:rPr>
        <w:t>d</w:t>
      </w:r>
      <w:r w:rsidR="006F7A99" w:rsidRPr="005A1E8A">
        <w:rPr>
          <w:spacing w:val="3"/>
          <w:sz w:val="28"/>
          <w:szCs w:val="28"/>
        </w:rPr>
        <w:t xml:space="preserve"> </w:t>
      </w:r>
      <w:r w:rsidR="006F7A99" w:rsidRPr="005A1E8A">
        <w:rPr>
          <w:sz w:val="28"/>
          <w:szCs w:val="28"/>
        </w:rPr>
        <w:t>N</w:t>
      </w:r>
      <w:r w:rsidR="006F7A99" w:rsidRPr="005A1E8A">
        <w:rPr>
          <w:spacing w:val="-1"/>
          <w:sz w:val="28"/>
          <w:szCs w:val="28"/>
        </w:rPr>
        <w:t>a</w:t>
      </w:r>
      <w:r w:rsidR="006F7A99" w:rsidRPr="005A1E8A">
        <w:rPr>
          <w:spacing w:val="1"/>
          <w:sz w:val="28"/>
          <w:szCs w:val="28"/>
        </w:rPr>
        <w:t>ti</w:t>
      </w:r>
      <w:r w:rsidR="006F7A99" w:rsidRPr="005A1E8A">
        <w:rPr>
          <w:sz w:val="28"/>
          <w:szCs w:val="28"/>
        </w:rPr>
        <w:t>ons</w:t>
      </w:r>
      <w:r w:rsidR="006F7A99" w:rsidRPr="005A1E8A">
        <w:rPr>
          <w:spacing w:val="2"/>
          <w:sz w:val="28"/>
          <w:szCs w:val="28"/>
        </w:rPr>
        <w:t xml:space="preserve"> </w:t>
      </w:r>
      <w:r w:rsidR="006F7A99" w:rsidRPr="005A1E8A">
        <w:rPr>
          <w:sz w:val="28"/>
          <w:szCs w:val="28"/>
        </w:rPr>
        <w:t>G</w:t>
      </w:r>
      <w:r w:rsidR="006F7A99" w:rsidRPr="005A1E8A">
        <w:rPr>
          <w:spacing w:val="1"/>
          <w:sz w:val="28"/>
          <w:szCs w:val="28"/>
        </w:rPr>
        <w:t>l</w:t>
      </w:r>
      <w:r w:rsidR="006F7A99" w:rsidRPr="005A1E8A">
        <w:rPr>
          <w:sz w:val="28"/>
          <w:szCs w:val="28"/>
        </w:rPr>
        <w:t>o</w:t>
      </w:r>
      <w:r w:rsidR="006F7A99" w:rsidRPr="005A1E8A">
        <w:rPr>
          <w:spacing w:val="3"/>
          <w:sz w:val="28"/>
          <w:szCs w:val="28"/>
        </w:rPr>
        <w:t>b</w:t>
      </w:r>
      <w:r w:rsidR="006F7A99" w:rsidRPr="005A1E8A">
        <w:rPr>
          <w:spacing w:val="-1"/>
          <w:sz w:val="28"/>
          <w:szCs w:val="28"/>
        </w:rPr>
        <w:t>a</w:t>
      </w:r>
      <w:r w:rsidR="006F7A99" w:rsidRPr="005A1E8A">
        <w:rPr>
          <w:sz w:val="28"/>
          <w:szCs w:val="28"/>
        </w:rPr>
        <w:t>l</w:t>
      </w:r>
      <w:r w:rsidR="006F7A99" w:rsidRPr="005A1E8A">
        <w:rPr>
          <w:spacing w:val="4"/>
          <w:sz w:val="28"/>
          <w:szCs w:val="28"/>
        </w:rPr>
        <w:t xml:space="preserve"> </w:t>
      </w:r>
      <w:r w:rsidR="006F7A99" w:rsidRPr="005A1E8A">
        <w:rPr>
          <w:spacing w:val="1"/>
          <w:sz w:val="28"/>
          <w:szCs w:val="28"/>
        </w:rPr>
        <w:t>C</w:t>
      </w:r>
      <w:r w:rsidR="006F7A99" w:rsidRPr="005A1E8A">
        <w:rPr>
          <w:sz w:val="28"/>
          <w:szCs w:val="28"/>
        </w:rPr>
        <w:t>o</w:t>
      </w:r>
      <w:r w:rsidR="006F7A99" w:rsidRPr="005A1E8A">
        <w:rPr>
          <w:spacing w:val="1"/>
          <w:sz w:val="28"/>
          <w:szCs w:val="28"/>
        </w:rPr>
        <w:t>m</w:t>
      </w:r>
      <w:r w:rsidR="006F7A99" w:rsidRPr="005A1E8A">
        <w:rPr>
          <w:sz w:val="28"/>
          <w:szCs w:val="28"/>
        </w:rPr>
        <w:t>p</w:t>
      </w:r>
      <w:r w:rsidR="006F7A99" w:rsidRPr="005A1E8A">
        <w:rPr>
          <w:spacing w:val="-1"/>
          <w:sz w:val="28"/>
          <w:szCs w:val="28"/>
        </w:rPr>
        <w:t>ac</w:t>
      </w:r>
      <w:r w:rsidR="006F7A99" w:rsidRPr="005A1E8A">
        <w:rPr>
          <w:sz w:val="28"/>
          <w:szCs w:val="28"/>
        </w:rPr>
        <w:t>t</w:t>
      </w:r>
      <w:r w:rsidR="006F7A99" w:rsidRPr="005A1E8A">
        <w:rPr>
          <w:spacing w:val="2"/>
          <w:sz w:val="28"/>
          <w:szCs w:val="28"/>
        </w:rPr>
        <w:t xml:space="preserve"> </w:t>
      </w:r>
      <w:r w:rsidR="006F7A99" w:rsidRPr="005A1E8A">
        <w:rPr>
          <w:sz w:val="28"/>
          <w:szCs w:val="28"/>
        </w:rPr>
        <w:t>N</w:t>
      </w:r>
      <w:r w:rsidR="006F7A99" w:rsidRPr="005A1E8A">
        <w:rPr>
          <w:spacing w:val="-1"/>
          <w:sz w:val="28"/>
          <w:szCs w:val="28"/>
        </w:rPr>
        <w:t>e</w:t>
      </w:r>
      <w:r w:rsidR="006F7A99" w:rsidRPr="005A1E8A">
        <w:rPr>
          <w:spacing w:val="1"/>
          <w:sz w:val="28"/>
          <w:szCs w:val="28"/>
        </w:rPr>
        <w:t>t</w:t>
      </w:r>
      <w:r w:rsidR="006F7A99" w:rsidRPr="005A1E8A">
        <w:rPr>
          <w:sz w:val="28"/>
          <w:szCs w:val="28"/>
        </w:rPr>
        <w:t>wo</w:t>
      </w:r>
      <w:r w:rsidR="006F7A99" w:rsidRPr="005A1E8A">
        <w:rPr>
          <w:spacing w:val="-1"/>
          <w:sz w:val="28"/>
          <w:szCs w:val="28"/>
        </w:rPr>
        <w:t>r</w:t>
      </w:r>
      <w:r w:rsidR="006F7A99" w:rsidRPr="005A1E8A">
        <w:rPr>
          <w:sz w:val="28"/>
          <w:szCs w:val="28"/>
        </w:rPr>
        <w:t xml:space="preserve">k </w:t>
      </w:r>
      <w:r w:rsidR="006F7A99" w:rsidRPr="005A1E8A">
        <w:rPr>
          <w:spacing w:val="-1"/>
          <w:sz w:val="28"/>
          <w:szCs w:val="28"/>
        </w:rPr>
        <w:t>(</w:t>
      </w:r>
      <w:r w:rsidR="006F7A99" w:rsidRPr="005A1E8A">
        <w:rPr>
          <w:sz w:val="28"/>
          <w:szCs w:val="28"/>
        </w:rPr>
        <w:t>UNG</w:t>
      </w:r>
      <w:r w:rsidR="006F7A99" w:rsidRPr="005A1E8A">
        <w:rPr>
          <w:spacing w:val="1"/>
          <w:sz w:val="28"/>
          <w:szCs w:val="28"/>
        </w:rPr>
        <w:t>C</w:t>
      </w:r>
      <w:r w:rsidR="006F7A99" w:rsidRPr="005A1E8A">
        <w:rPr>
          <w:spacing w:val="2"/>
          <w:sz w:val="28"/>
          <w:szCs w:val="28"/>
        </w:rPr>
        <w:t>-</w:t>
      </w:r>
      <w:r w:rsidR="006F7A99" w:rsidRPr="005A1E8A">
        <w:rPr>
          <w:spacing w:val="-3"/>
          <w:sz w:val="28"/>
          <w:szCs w:val="28"/>
        </w:rPr>
        <w:t>I</w:t>
      </w:r>
      <w:r w:rsidR="006F7A99" w:rsidRPr="005A1E8A">
        <w:rPr>
          <w:sz w:val="28"/>
          <w:szCs w:val="28"/>
        </w:rPr>
        <w:t>nd</w:t>
      </w:r>
      <w:r w:rsidR="006F7A99" w:rsidRPr="005A1E8A">
        <w:rPr>
          <w:spacing w:val="1"/>
          <w:sz w:val="28"/>
          <w:szCs w:val="28"/>
        </w:rPr>
        <w:t>i</w:t>
      </w:r>
      <w:r w:rsidR="006F7A99" w:rsidRPr="005A1E8A">
        <w:rPr>
          <w:spacing w:val="2"/>
          <w:sz w:val="28"/>
          <w:szCs w:val="28"/>
        </w:rPr>
        <w:t>a</w:t>
      </w:r>
      <w:r w:rsidR="006F7A99" w:rsidRPr="005A1E8A">
        <w:rPr>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12"/>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16"/>
          <w:sz w:val="28"/>
          <w:szCs w:val="28"/>
        </w:rPr>
        <w:t xml:space="preserve"> </w:t>
      </w:r>
      <w:r w:rsidR="006F7A99" w:rsidRPr="005A1E8A">
        <w:rPr>
          <w:spacing w:val="-5"/>
          <w:sz w:val="28"/>
          <w:szCs w:val="28"/>
        </w:rPr>
        <w:t>y</w:t>
      </w:r>
      <w:r w:rsidR="006F7A99" w:rsidRPr="005A1E8A">
        <w:rPr>
          <w:spacing w:val="4"/>
          <w:sz w:val="28"/>
          <w:szCs w:val="28"/>
        </w:rPr>
        <w:t>e</w:t>
      </w:r>
      <w:r w:rsidR="006F7A99" w:rsidRPr="005A1E8A">
        <w:rPr>
          <w:spacing w:val="-1"/>
          <w:sz w:val="28"/>
          <w:szCs w:val="28"/>
        </w:rPr>
        <w:t>a</w:t>
      </w:r>
      <w:r w:rsidR="006F7A99" w:rsidRPr="005A1E8A">
        <w:rPr>
          <w:sz w:val="28"/>
          <w:szCs w:val="28"/>
        </w:rPr>
        <w:t>r</w:t>
      </w:r>
      <w:r w:rsidR="006F7A99" w:rsidRPr="005A1E8A">
        <w:rPr>
          <w:spacing w:val="10"/>
          <w:sz w:val="28"/>
          <w:szCs w:val="28"/>
        </w:rPr>
        <w:t xml:space="preserve"> </w:t>
      </w:r>
      <w:r w:rsidR="006F7A99" w:rsidRPr="005A1E8A">
        <w:rPr>
          <w:sz w:val="28"/>
          <w:szCs w:val="28"/>
        </w:rPr>
        <w:t>2013.</w:t>
      </w:r>
      <w:r w:rsidR="006F7A99" w:rsidRPr="005A1E8A">
        <w:rPr>
          <w:spacing w:val="8"/>
          <w:sz w:val="28"/>
          <w:szCs w:val="28"/>
        </w:rPr>
        <w:t xml:space="preserve"> </w:t>
      </w:r>
      <w:r w:rsidR="006F7A99" w:rsidRPr="005A1E8A">
        <w:rPr>
          <w:sz w:val="28"/>
          <w:szCs w:val="28"/>
        </w:rPr>
        <w:t>T</w:t>
      </w:r>
      <w:r w:rsidR="006F7A99" w:rsidRPr="005A1E8A">
        <w:rPr>
          <w:spacing w:val="3"/>
          <w:sz w:val="28"/>
          <w:szCs w:val="28"/>
        </w:rPr>
        <w:t>h</w:t>
      </w:r>
      <w:r w:rsidR="006F7A99" w:rsidRPr="005A1E8A">
        <w:rPr>
          <w:sz w:val="28"/>
          <w:szCs w:val="28"/>
        </w:rPr>
        <w:t>e</w:t>
      </w:r>
      <w:r w:rsidR="006F7A99" w:rsidRPr="005A1E8A">
        <w:rPr>
          <w:spacing w:val="10"/>
          <w:sz w:val="28"/>
          <w:szCs w:val="28"/>
        </w:rPr>
        <w:t xml:space="preserve"> </w:t>
      </w:r>
      <w:r w:rsidR="006F7A99" w:rsidRPr="005A1E8A">
        <w:rPr>
          <w:sz w:val="28"/>
          <w:szCs w:val="28"/>
        </w:rPr>
        <w:t>G</w:t>
      </w:r>
      <w:r w:rsidR="006F7A99" w:rsidRPr="005A1E8A">
        <w:rPr>
          <w:spacing w:val="1"/>
          <w:sz w:val="28"/>
          <w:szCs w:val="28"/>
        </w:rPr>
        <w:t>l</w:t>
      </w:r>
      <w:r w:rsidR="006F7A99" w:rsidRPr="005A1E8A">
        <w:rPr>
          <w:sz w:val="28"/>
          <w:szCs w:val="28"/>
        </w:rPr>
        <w:t>ob</w:t>
      </w:r>
      <w:r w:rsidR="006F7A99" w:rsidRPr="005A1E8A">
        <w:rPr>
          <w:spacing w:val="-1"/>
          <w:sz w:val="28"/>
          <w:szCs w:val="28"/>
        </w:rPr>
        <w:t>a</w:t>
      </w:r>
      <w:r w:rsidR="006F7A99" w:rsidRPr="005A1E8A">
        <w:rPr>
          <w:sz w:val="28"/>
          <w:szCs w:val="28"/>
        </w:rPr>
        <w:t>l</w:t>
      </w:r>
      <w:r w:rsidR="006F7A99" w:rsidRPr="005A1E8A">
        <w:rPr>
          <w:spacing w:val="10"/>
          <w:sz w:val="28"/>
          <w:szCs w:val="28"/>
        </w:rPr>
        <w:t xml:space="preserve"> </w:t>
      </w:r>
      <w:r w:rsidR="006F7A99" w:rsidRPr="005A1E8A">
        <w:rPr>
          <w:spacing w:val="3"/>
          <w:sz w:val="28"/>
          <w:szCs w:val="28"/>
        </w:rPr>
        <w:t>C</w:t>
      </w:r>
      <w:r w:rsidR="006F7A99" w:rsidRPr="005A1E8A">
        <w:rPr>
          <w:sz w:val="28"/>
          <w:szCs w:val="28"/>
        </w:rPr>
        <w:t>o</w:t>
      </w:r>
      <w:r w:rsidR="006F7A99" w:rsidRPr="005A1E8A">
        <w:rPr>
          <w:spacing w:val="1"/>
          <w:sz w:val="28"/>
          <w:szCs w:val="28"/>
        </w:rPr>
        <w:t>m</w:t>
      </w:r>
      <w:r w:rsidR="006F7A99" w:rsidRPr="005A1E8A">
        <w:rPr>
          <w:sz w:val="28"/>
          <w:szCs w:val="28"/>
        </w:rPr>
        <w:t>p</w:t>
      </w:r>
      <w:r w:rsidR="006F7A99" w:rsidRPr="005A1E8A">
        <w:rPr>
          <w:spacing w:val="-1"/>
          <w:sz w:val="28"/>
          <w:szCs w:val="28"/>
        </w:rPr>
        <w:t>ac</w:t>
      </w:r>
      <w:r w:rsidR="006F7A99" w:rsidRPr="005A1E8A">
        <w:rPr>
          <w:sz w:val="28"/>
          <w:szCs w:val="28"/>
        </w:rPr>
        <w:t>t</w:t>
      </w:r>
      <w:r w:rsidR="006F7A99" w:rsidRPr="005A1E8A">
        <w:rPr>
          <w:spacing w:val="9"/>
          <w:sz w:val="28"/>
          <w:szCs w:val="28"/>
        </w:rPr>
        <w:t xml:space="preserve"> </w:t>
      </w:r>
      <w:r w:rsidR="006F7A99" w:rsidRPr="005A1E8A">
        <w:rPr>
          <w:spacing w:val="-1"/>
          <w:sz w:val="28"/>
          <w:szCs w:val="28"/>
        </w:rPr>
        <w:t>a</w:t>
      </w:r>
      <w:r w:rsidR="006F7A99" w:rsidRPr="005A1E8A">
        <w:rPr>
          <w:sz w:val="28"/>
          <w:szCs w:val="28"/>
        </w:rPr>
        <w:t>sks</w:t>
      </w:r>
      <w:r w:rsidR="006F7A99" w:rsidRPr="005A1E8A">
        <w:rPr>
          <w:spacing w:val="10"/>
          <w:sz w:val="28"/>
          <w:szCs w:val="28"/>
        </w:rPr>
        <w:t xml:space="preserve"> </w:t>
      </w:r>
      <w:r w:rsidR="006F7A99" w:rsidRPr="005A1E8A">
        <w:rPr>
          <w:spacing w:val="-1"/>
          <w:sz w:val="28"/>
          <w:szCs w:val="28"/>
        </w:rPr>
        <w:t>c</w:t>
      </w:r>
      <w:r w:rsidR="006F7A99" w:rsidRPr="005A1E8A">
        <w:rPr>
          <w:sz w:val="28"/>
          <w:szCs w:val="28"/>
        </w:rPr>
        <w:t>o</w:t>
      </w:r>
      <w:r w:rsidR="006F7A99" w:rsidRPr="005A1E8A">
        <w:rPr>
          <w:spacing w:val="1"/>
          <w:sz w:val="28"/>
          <w:szCs w:val="28"/>
        </w:rPr>
        <w:t>m</w:t>
      </w:r>
      <w:r w:rsidR="006F7A99" w:rsidRPr="005A1E8A">
        <w:rPr>
          <w:spacing w:val="3"/>
          <w:sz w:val="28"/>
          <w:szCs w:val="28"/>
        </w:rPr>
        <w:t>p</w:t>
      </w:r>
      <w:r w:rsidR="006F7A99" w:rsidRPr="005A1E8A">
        <w:rPr>
          <w:spacing w:val="-1"/>
          <w:sz w:val="28"/>
          <w:szCs w:val="28"/>
        </w:rPr>
        <w:t>a</w:t>
      </w:r>
      <w:r w:rsidR="006F7A99" w:rsidRPr="005A1E8A">
        <w:rPr>
          <w:sz w:val="28"/>
          <w:szCs w:val="28"/>
        </w:rPr>
        <w:t>n</w:t>
      </w:r>
      <w:r w:rsidR="006F7A99" w:rsidRPr="005A1E8A">
        <w:rPr>
          <w:spacing w:val="1"/>
          <w:sz w:val="28"/>
          <w:szCs w:val="28"/>
        </w:rPr>
        <w:t>i</w:t>
      </w:r>
      <w:r w:rsidR="006F7A99" w:rsidRPr="005A1E8A">
        <w:rPr>
          <w:spacing w:val="-1"/>
          <w:sz w:val="28"/>
          <w:szCs w:val="28"/>
        </w:rPr>
        <w:t>e</w:t>
      </w:r>
      <w:r w:rsidR="006F7A99" w:rsidRPr="005A1E8A">
        <w:rPr>
          <w:sz w:val="28"/>
          <w:szCs w:val="28"/>
        </w:rPr>
        <w:t>s</w:t>
      </w:r>
      <w:r w:rsidR="006F7A99" w:rsidRPr="005A1E8A">
        <w:rPr>
          <w:spacing w:val="10"/>
          <w:sz w:val="28"/>
          <w:szCs w:val="28"/>
        </w:rPr>
        <w:t xml:space="preserve"> </w:t>
      </w:r>
      <w:r w:rsidR="006F7A99" w:rsidRPr="005A1E8A">
        <w:rPr>
          <w:spacing w:val="1"/>
          <w:sz w:val="28"/>
          <w:szCs w:val="28"/>
        </w:rPr>
        <w:t>t</w:t>
      </w:r>
      <w:r w:rsidR="006F7A99" w:rsidRPr="005A1E8A">
        <w:rPr>
          <w:sz w:val="28"/>
          <w:szCs w:val="28"/>
        </w:rPr>
        <w:t>o</w:t>
      </w:r>
      <w:r w:rsidR="006F7A99" w:rsidRPr="005A1E8A">
        <w:rPr>
          <w:spacing w:val="12"/>
          <w:sz w:val="28"/>
          <w:szCs w:val="28"/>
        </w:rPr>
        <w:t xml:space="preserve"> </w:t>
      </w:r>
      <w:r w:rsidR="006F7A99" w:rsidRPr="005A1E8A">
        <w:rPr>
          <w:spacing w:val="-1"/>
          <w:sz w:val="28"/>
          <w:szCs w:val="28"/>
        </w:rPr>
        <w:t>e</w:t>
      </w:r>
      <w:r w:rsidR="006F7A99" w:rsidRPr="005A1E8A">
        <w:rPr>
          <w:spacing w:val="1"/>
          <w:sz w:val="28"/>
          <w:szCs w:val="28"/>
        </w:rPr>
        <w:t>m</w:t>
      </w:r>
      <w:r w:rsidR="006F7A99" w:rsidRPr="005A1E8A">
        <w:rPr>
          <w:sz w:val="28"/>
          <w:szCs w:val="28"/>
        </w:rPr>
        <w:t>b</w:t>
      </w:r>
      <w:r w:rsidR="006F7A99" w:rsidRPr="005A1E8A">
        <w:rPr>
          <w:spacing w:val="-1"/>
          <w:sz w:val="28"/>
          <w:szCs w:val="28"/>
        </w:rPr>
        <w:t>r</w:t>
      </w:r>
      <w:r w:rsidR="006F7A99" w:rsidRPr="005A1E8A">
        <w:rPr>
          <w:spacing w:val="2"/>
          <w:sz w:val="28"/>
          <w:szCs w:val="28"/>
        </w:rPr>
        <w:t>a</w:t>
      </w:r>
      <w:r w:rsidR="006F7A99" w:rsidRPr="005A1E8A">
        <w:rPr>
          <w:spacing w:val="-1"/>
          <w:sz w:val="28"/>
          <w:szCs w:val="28"/>
        </w:rPr>
        <w:t>c</w:t>
      </w:r>
      <w:r w:rsidR="006F7A99" w:rsidRPr="005A1E8A">
        <w:rPr>
          <w:sz w:val="28"/>
          <w:szCs w:val="28"/>
        </w:rPr>
        <w:t>e</w:t>
      </w:r>
      <w:r w:rsidR="006F7A99" w:rsidRPr="005A1E8A">
        <w:rPr>
          <w:spacing w:val="9"/>
          <w:sz w:val="28"/>
          <w:szCs w:val="28"/>
        </w:rPr>
        <w:t xml:space="preserve"> </w:t>
      </w:r>
      <w:r w:rsidR="006F7A99" w:rsidRPr="005A1E8A">
        <w:rPr>
          <w:sz w:val="28"/>
          <w:szCs w:val="28"/>
        </w:rPr>
        <w:t>un</w:t>
      </w:r>
      <w:r w:rsidR="006F7A99" w:rsidRPr="005A1E8A">
        <w:rPr>
          <w:spacing w:val="1"/>
          <w:sz w:val="28"/>
          <w:szCs w:val="28"/>
        </w:rPr>
        <w:t>i</w:t>
      </w:r>
      <w:r w:rsidR="006F7A99" w:rsidRPr="005A1E8A">
        <w:rPr>
          <w:sz w:val="28"/>
          <w:szCs w:val="28"/>
        </w:rPr>
        <w:t>v</w:t>
      </w:r>
      <w:r w:rsidR="006F7A99" w:rsidRPr="005A1E8A">
        <w:rPr>
          <w:spacing w:val="2"/>
          <w:sz w:val="28"/>
          <w:szCs w:val="28"/>
        </w:rPr>
        <w:t>e</w:t>
      </w:r>
      <w:r w:rsidR="006F7A99" w:rsidRPr="005A1E8A">
        <w:rPr>
          <w:spacing w:val="-1"/>
          <w:sz w:val="28"/>
          <w:szCs w:val="28"/>
        </w:rPr>
        <w:t>r</w:t>
      </w:r>
      <w:r w:rsidR="006F7A99" w:rsidRPr="005A1E8A">
        <w:rPr>
          <w:sz w:val="28"/>
          <w:szCs w:val="28"/>
        </w:rPr>
        <w:t>s</w:t>
      </w:r>
      <w:r w:rsidR="006F7A99" w:rsidRPr="005A1E8A">
        <w:rPr>
          <w:spacing w:val="-1"/>
          <w:sz w:val="28"/>
          <w:szCs w:val="28"/>
        </w:rPr>
        <w:t>a</w:t>
      </w:r>
      <w:r w:rsidR="006F7A99" w:rsidRPr="005A1E8A">
        <w:rPr>
          <w:sz w:val="28"/>
          <w:szCs w:val="28"/>
        </w:rPr>
        <w:t>l p</w:t>
      </w:r>
      <w:r w:rsidR="006F7A99" w:rsidRPr="005A1E8A">
        <w:rPr>
          <w:spacing w:val="-1"/>
          <w:sz w:val="28"/>
          <w:szCs w:val="28"/>
        </w:rPr>
        <w:t>r</w:t>
      </w:r>
      <w:r w:rsidR="006F7A99" w:rsidRPr="005A1E8A">
        <w:rPr>
          <w:spacing w:val="1"/>
          <w:sz w:val="28"/>
          <w:szCs w:val="28"/>
        </w:rPr>
        <w:t>i</w:t>
      </w:r>
      <w:r w:rsidR="006F7A99" w:rsidRPr="005A1E8A">
        <w:rPr>
          <w:sz w:val="28"/>
          <w:szCs w:val="28"/>
        </w:rPr>
        <w:t>n</w:t>
      </w:r>
      <w:r w:rsidR="006F7A99" w:rsidRPr="005A1E8A">
        <w:rPr>
          <w:spacing w:val="-1"/>
          <w:sz w:val="28"/>
          <w:szCs w:val="28"/>
        </w:rPr>
        <w:t>c</w:t>
      </w:r>
      <w:r w:rsidR="006F7A99" w:rsidRPr="005A1E8A">
        <w:rPr>
          <w:spacing w:val="1"/>
          <w:sz w:val="28"/>
          <w:szCs w:val="28"/>
        </w:rPr>
        <w:t>i</w:t>
      </w:r>
      <w:r w:rsidR="006F7A99" w:rsidRPr="005A1E8A">
        <w:rPr>
          <w:sz w:val="28"/>
          <w:szCs w:val="28"/>
        </w:rPr>
        <w:t>p</w:t>
      </w:r>
      <w:r w:rsidR="006F7A99" w:rsidRPr="005A1E8A">
        <w:rPr>
          <w:spacing w:val="1"/>
          <w:sz w:val="28"/>
          <w:szCs w:val="28"/>
        </w:rPr>
        <w:t>l</w:t>
      </w:r>
      <w:r w:rsidR="006F7A99" w:rsidRPr="005A1E8A">
        <w:rPr>
          <w:spacing w:val="-1"/>
          <w:sz w:val="28"/>
          <w:szCs w:val="28"/>
        </w:rPr>
        <w:t>e</w:t>
      </w:r>
      <w:r w:rsidR="006F7A99" w:rsidRPr="005A1E8A">
        <w:rPr>
          <w:sz w:val="28"/>
          <w:szCs w:val="28"/>
        </w:rPr>
        <w:t>s</w:t>
      </w:r>
      <w:r w:rsidR="006F7A99" w:rsidRPr="005A1E8A">
        <w:rPr>
          <w:spacing w:val="7"/>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10"/>
          <w:sz w:val="28"/>
          <w:szCs w:val="28"/>
        </w:rPr>
        <w:t xml:space="preserve"> </w:t>
      </w:r>
      <w:r w:rsidR="006F7A99" w:rsidRPr="005A1E8A">
        <w:rPr>
          <w:spacing w:val="1"/>
          <w:sz w:val="28"/>
          <w:szCs w:val="28"/>
        </w:rPr>
        <w:t>t</w:t>
      </w:r>
      <w:r w:rsidR="006F7A99" w:rsidRPr="005A1E8A">
        <w:rPr>
          <w:sz w:val="28"/>
          <w:szCs w:val="28"/>
        </w:rPr>
        <w:t>o</w:t>
      </w:r>
      <w:r w:rsidR="006F7A99" w:rsidRPr="005A1E8A">
        <w:rPr>
          <w:spacing w:val="11"/>
          <w:sz w:val="28"/>
          <w:szCs w:val="28"/>
        </w:rPr>
        <w:t xml:space="preserve"> </w:t>
      </w:r>
      <w:r w:rsidR="006F7A99" w:rsidRPr="005A1E8A">
        <w:rPr>
          <w:sz w:val="28"/>
          <w:szCs w:val="28"/>
        </w:rPr>
        <w:t>p</w:t>
      </w:r>
      <w:r w:rsidR="006F7A99" w:rsidRPr="005A1E8A">
        <w:rPr>
          <w:spacing w:val="-1"/>
          <w:sz w:val="28"/>
          <w:szCs w:val="28"/>
        </w:rPr>
        <w:t>ar</w:t>
      </w:r>
      <w:r w:rsidR="006F7A99" w:rsidRPr="005A1E8A">
        <w:rPr>
          <w:spacing w:val="1"/>
          <w:sz w:val="28"/>
          <w:szCs w:val="28"/>
        </w:rPr>
        <w:t>t</w:t>
      </w:r>
      <w:r w:rsidR="006F7A99" w:rsidRPr="005A1E8A">
        <w:rPr>
          <w:sz w:val="28"/>
          <w:szCs w:val="28"/>
        </w:rPr>
        <w:t>n</w:t>
      </w:r>
      <w:r w:rsidR="006F7A99" w:rsidRPr="005A1E8A">
        <w:rPr>
          <w:spacing w:val="-1"/>
          <w:sz w:val="28"/>
          <w:szCs w:val="28"/>
        </w:rPr>
        <w:t>e</w:t>
      </w:r>
      <w:r w:rsidR="006F7A99" w:rsidRPr="005A1E8A">
        <w:rPr>
          <w:sz w:val="28"/>
          <w:szCs w:val="28"/>
        </w:rPr>
        <w:t>r</w:t>
      </w:r>
      <w:r w:rsidR="006F7A99" w:rsidRPr="005A1E8A">
        <w:rPr>
          <w:spacing w:val="10"/>
          <w:sz w:val="28"/>
          <w:szCs w:val="28"/>
        </w:rPr>
        <w:t xml:space="preserve"> </w:t>
      </w:r>
      <w:r w:rsidR="006F7A99" w:rsidRPr="005A1E8A">
        <w:rPr>
          <w:sz w:val="28"/>
          <w:szCs w:val="28"/>
        </w:rPr>
        <w:t>w</w:t>
      </w:r>
      <w:r w:rsidR="006F7A99" w:rsidRPr="005A1E8A">
        <w:rPr>
          <w:spacing w:val="1"/>
          <w:sz w:val="28"/>
          <w:szCs w:val="28"/>
        </w:rPr>
        <w:t>it</w:t>
      </w:r>
      <w:r w:rsidR="006F7A99" w:rsidRPr="005A1E8A">
        <w:rPr>
          <w:sz w:val="28"/>
          <w:szCs w:val="28"/>
        </w:rPr>
        <w:t>h</w:t>
      </w:r>
      <w:r w:rsidR="006F7A99" w:rsidRPr="005A1E8A">
        <w:rPr>
          <w:spacing w:val="9"/>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10"/>
          <w:sz w:val="28"/>
          <w:szCs w:val="28"/>
        </w:rPr>
        <w:t xml:space="preserve"> </w:t>
      </w:r>
      <w:r w:rsidR="006F7A99" w:rsidRPr="005A1E8A">
        <w:rPr>
          <w:sz w:val="28"/>
          <w:szCs w:val="28"/>
        </w:rPr>
        <w:t>Un</w:t>
      </w:r>
      <w:r w:rsidR="006F7A99" w:rsidRPr="005A1E8A">
        <w:rPr>
          <w:spacing w:val="1"/>
          <w:sz w:val="28"/>
          <w:szCs w:val="28"/>
        </w:rPr>
        <w:t>it</w:t>
      </w:r>
      <w:r w:rsidR="006F7A99" w:rsidRPr="005A1E8A">
        <w:rPr>
          <w:spacing w:val="-1"/>
          <w:sz w:val="28"/>
          <w:szCs w:val="28"/>
        </w:rPr>
        <w:t>e</w:t>
      </w:r>
      <w:r w:rsidR="006F7A99" w:rsidRPr="005A1E8A">
        <w:rPr>
          <w:sz w:val="28"/>
          <w:szCs w:val="28"/>
        </w:rPr>
        <w:t>d</w:t>
      </w:r>
      <w:r w:rsidR="006F7A99" w:rsidRPr="005A1E8A">
        <w:rPr>
          <w:spacing w:val="-4"/>
          <w:sz w:val="28"/>
          <w:szCs w:val="28"/>
        </w:rPr>
        <w:t xml:space="preserve"> </w:t>
      </w:r>
      <w:r w:rsidR="006F7A99" w:rsidRPr="005A1E8A">
        <w:rPr>
          <w:sz w:val="28"/>
          <w:szCs w:val="28"/>
        </w:rPr>
        <w:t>N</w:t>
      </w:r>
      <w:r w:rsidR="006F7A99" w:rsidRPr="005A1E8A">
        <w:rPr>
          <w:spacing w:val="-1"/>
          <w:sz w:val="28"/>
          <w:szCs w:val="28"/>
        </w:rPr>
        <w:t>a</w:t>
      </w:r>
      <w:r w:rsidR="006F7A99" w:rsidRPr="005A1E8A">
        <w:rPr>
          <w:spacing w:val="1"/>
          <w:sz w:val="28"/>
          <w:szCs w:val="28"/>
        </w:rPr>
        <w:t>ti</w:t>
      </w:r>
      <w:r w:rsidR="006F7A99" w:rsidRPr="005A1E8A">
        <w:rPr>
          <w:sz w:val="28"/>
          <w:szCs w:val="28"/>
        </w:rPr>
        <w:t>ons.</w:t>
      </w:r>
      <w:r w:rsidR="006F7A99" w:rsidRPr="005A1E8A">
        <w:rPr>
          <w:spacing w:val="4"/>
          <w:sz w:val="28"/>
          <w:szCs w:val="28"/>
        </w:rPr>
        <w:t xml:space="preserve"> </w:t>
      </w:r>
      <w:r w:rsidR="006F7A99" w:rsidRPr="005A1E8A">
        <w:rPr>
          <w:spacing w:val="-3"/>
          <w:sz w:val="28"/>
          <w:szCs w:val="28"/>
        </w:rPr>
        <w:t>I</w:t>
      </w:r>
      <w:r w:rsidR="006F7A99" w:rsidRPr="005A1E8A">
        <w:rPr>
          <w:sz w:val="28"/>
          <w:szCs w:val="28"/>
        </w:rPr>
        <w:t>t</w:t>
      </w:r>
      <w:r w:rsidR="006F7A99" w:rsidRPr="005A1E8A">
        <w:rPr>
          <w:spacing w:val="12"/>
          <w:sz w:val="28"/>
          <w:szCs w:val="28"/>
        </w:rPr>
        <w:t xml:space="preserve"> </w:t>
      </w:r>
      <w:r w:rsidR="006F7A99" w:rsidRPr="005A1E8A">
        <w:rPr>
          <w:sz w:val="28"/>
          <w:szCs w:val="28"/>
        </w:rPr>
        <w:t>h</w:t>
      </w:r>
      <w:r w:rsidR="006F7A99" w:rsidRPr="005A1E8A">
        <w:rPr>
          <w:spacing w:val="-1"/>
          <w:sz w:val="28"/>
          <w:szCs w:val="28"/>
        </w:rPr>
        <w:t>a</w:t>
      </w:r>
      <w:r w:rsidR="006F7A99" w:rsidRPr="005A1E8A">
        <w:rPr>
          <w:sz w:val="28"/>
          <w:szCs w:val="28"/>
        </w:rPr>
        <w:t>s</w:t>
      </w:r>
      <w:r w:rsidR="006F7A99" w:rsidRPr="005A1E8A">
        <w:rPr>
          <w:spacing w:val="13"/>
          <w:sz w:val="28"/>
          <w:szCs w:val="28"/>
        </w:rPr>
        <w:t xml:space="preserve"> </w:t>
      </w:r>
      <w:r w:rsidR="006F7A99" w:rsidRPr="005A1E8A">
        <w:rPr>
          <w:spacing w:val="-2"/>
          <w:sz w:val="28"/>
          <w:szCs w:val="28"/>
        </w:rPr>
        <w:t>g</w:t>
      </w:r>
      <w:r w:rsidR="006F7A99" w:rsidRPr="005A1E8A">
        <w:rPr>
          <w:spacing w:val="-1"/>
          <w:sz w:val="28"/>
          <w:szCs w:val="28"/>
        </w:rPr>
        <w:t>r</w:t>
      </w:r>
      <w:r w:rsidR="006F7A99" w:rsidRPr="005A1E8A">
        <w:rPr>
          <w:sz w:val="28"/>
          <w:szCs w:val="28"/>
        </w:rPr>
        <w:t>own</w:t>
      </w:r>
      <w:r w:rsidR="006F7A99" w:rsidRPr="005A1E8A">
        <w:rPr>
          <w:spacing w:val="6"/>
          <w:sz w:val="28"/>
          <w:szCs w:val="28"/>
        </w:rPr>
        <w:t xml:space="preserve"> </w:t>
      </w:r>
      <w:r w:rsidR="006F7A99" w:rsidRPr="005A1E8A">
        <w:rPr>
          <w:spacing w:val="1"/>
          <w:sz w:val="28"/>
          <w:szCs w:val="28"/>
        </w:rPr>
        <w:t>t</w:t>
      </w:r>
      <w:r w:rsidR="006F7A99" w:rsidRPr="005A1E8A">
        <w:rPr>
          <w:sz w:val="28"/>
          <w:szCs w:val="28"/>
        </w:rPr>
        <w:t>o</w:t>
      </w:r>
      <w:r w:rsidR="006F7A99" w:rsidRPr="005A1E8A">
        <w:rPr>
          <w:spacing w:val="11"/>
          <w:sz w:val="28"/>
          <w:szCs w:val="28"/>
        </w:rPr>
        <w:t xml:space="preserve"> </w:t>
      </w:r>
      <w:r w:rsidR="006F7A99" w:rsidRPr="005A1E8A">
        <w:rPr>
          <w:sz w:val="28"/>
          <w:szCs w:val="28"/>
        </w:rPr>
        <w:t>b</w:t>
      </w:r>
      <w:r w:rsidR="006F7A99" w:rsidRPr="005A1E8A">
        <w:rPr>
          <w:spacing w:val="-1"/>
          <w:sz w:val="28"/>
          <w:szCs w:val="28"/>
        </w:rPr>
        <w:t>ec</w:t>
      </w:r>
      <w:r w:rsidR="006F7A99" w:rsidRPr="005A1E8A">
        <w:rPr>
          <w:sz w:val="28"/>
          <w:szCs w:val="28"/>
        </w:rPr>
        <w:t>o</w:t>
      </w:r>
      <w:r w:rsidR="006F7A99" w:rsidRPr="005A1E8A">
        <w:rPr>
          <w:spacing w:val="3"/>
          <w:sz w:val="28"/>
          <w:szCs w:val="28"/>
        </w:rPr>
        <w:t>m</w:t>
      </w:r>
      <w:r w:rsidR="006F7A99" w:rsidRPr="005A1E8A">
        <w:rPr>
          <w:sz w:val="28"/>
          <w:szCs w:val="28"/>
        </w:rPr>
        <w:t>e</w:t>
      </w:r>
      <w:r w:rsidR="006F7A99" w:rsidRPr="005A1E8A">
        <w:rPr>
          <w:spacing w:val="7"/>
          <w:sz w:val="28"/>
          <w:szCs w:val="28"/>
        </w:rPr>
        <w:t xml:space="preserve"> </w:t>
      </w:r>
      <w:r w:rsidR="006F7A99" w:rsidRPr="005A1E8A">
        <w:rPr>
          <w:sz w:val="28"/>
          <w:szCs w:val="28"/>
        </w:rPr>
        <w:t>a</w:t>
      </w:r>
      <w:r w:rsidR="006F7A99" w:rsidRPr="005A1E8A">
        <w:rPr>
          <w:spacing w:val="11"/>
          <w:sz w:val="28"/>
          <w:szCs w:val="28"/>
        </w:rPr>
        <w:t xml:space="preserve"> </w:t>
      </w:r>
      <w:r w:rsidR="006F7A99" w:rsidRPr="005A1E8A">
        <w:rPr>
          <w:spacing w:val="-1"/>
          <w:sz w:val="28"/>
          <w:szCs w:val="28"/>
        </w:rPr>
        <w:t>cr</w:t>
      </w:r>
      <w:r w:rsidR="006F7A99" w:rsidRPr="005A1E8A">
        <w:rPr>
          <w:spacing w:val="1"/>
          <w:sz w:val="28"/>
          <w:szCs w:val="28"/>
        </w:rPr>
        <w:t>iti</w:t>
      </w:r>
      <w:r w:rsidR="006F7A99" w:rsidRPr="005A1E8A">
        <w:rPr>
          <w:spacing w:val="-1"/>
          <w:sz w:val="28"/>
          <w:szCs w:val="28"/>
        </w:rPr>
        <w:t>ca</w:t>
      </w:r>
      <w:r w:rsidR="006F7A99" w:rsidRPr="005A1E8A">
        <w:rPr>
          <w:sz w:val="28"/>
          <w:szCs w:val="28"/>
        </w:rPr>
        <w:t>l</w:t>
      </w:r>
      <w:r w:rsidR="006F7A99" w:rsidRPr="005A1E8A">
        <w:rPr>
          <w:spacing w:val="12"/>
          <w:sz w:val="28"/>
          <w:szCs w:val="28"/>
        </w:rPr>
        <w:t xml:space="preserve"> </w:t>
      </w:r>
      <w:r w:rsidR="006F7A99" w:rsidRPr="005A1E8A">
        <w:rPr>
          <w:sz w:val="28"/>
          <w:szCs w:val="28"/>
        </w:rPr>
        <w:t>p</w:t>
      </w:r>
      <w:r w:rsidR="006F7A99" w:rsidRPr="005A1E8A">
        <w:rPr>
          <w:spacing w:val="1"/>
          <w:sz w:val="28"/>
          <w:szCs w:val="28"/>
        </w:rPr>
        <w:t>l</w:t>
      </w:r>
      <w:r w:rsidR="006F7A99" w:rsidRPr="005A1E8A">
        <w:rPr>
          <w:spacing w:val="-1"/>
          <w:sz w:val="28"/>
          <w:szCs w:val="28"/>
        </w:rPr>
        <w:t>a</w:t>
      </w:r>
      <w:r w:rsidR="006F7A99" w:rsidRPr="005A1E8A">
        <w:rPr>
          <w:spacing w:val="1"/>
          <w:sz w:val="28"/>
          <w:szCs w:val="28"/>
        </w:rPr>
        <w:t>t</w:t>
      </w:r>
      <w:r w:rsidR="006F7A99" w:rsidRPr="005A1E8A">
        <w:rPr>
          <w:spacing w:val="-1"/>
          <w:sz w:val="28"/>
          <w:szCs w:val="28"/>
        </w:rPr>
        <w:t>f</w:t>
      </w:r>
      <w:r w:rsidR="006F7A99" w:rsidRPr="005A1E8A">
        <w:rPr>
          <w:sz w:val="28"/>
          <w:szCs w:val="28"/>
        </w:rPr>
        <w:t>o</w:t>
      </w:r>
      <w:r w:rsidR="006F7A99" w:rsidRPr="005A1E8A">
        <w:rPr>
          <w:spacing w:val="-1"/>
          <w:sz w:val="28"/>
          <w:szCs w:val="28"/>
        </w:rPr>
        <w:t>r</w:t>
      </w:r>
      <w:r w:rsidR="006F7A99" w:rsidRPr="005A1E8A">
        <w:rPr>
          <w:sz w:val="28"/>
          <w:szCs w:val="28"/>
        </w:rPr>
        <w:t>m</w:t>
      </w:r>
      <w:r w:rsidR="006F7A99" w:rsidRPr="005A1E8A">
        <w:rPr>
          <w:spacing w:val="7"/>
          <w:sz w:val="28"/>
          <w:szCs w:val="28"/>
        </w:rPr>
        <w:t xml:space="preserve"> </w:t>
      </w:r>
      <w:r w:rsidR="006F7A99" w:rsidRPr="005A1E8A">
        <w:rPr>
          <w:spacing w:val="-1"/>
          <w:sz w:val="28"/>
          <w:szCs w:val="28"/>
        </w:rPr>
        <w:t>f</w:t>
      </w:r>
      <w:r w:rsidR="006F7A99" w:rsidRPr="005A1E8A">
        <w:rPr>
          <w:sz w:val="28"/>
          <w:szCs w:val="28"/>
        </w:rPr>
        <w:t xml:space="preserve">or </w:t>
      </w:r>
      <w:r w:rsidR="00C40526" w:rsidRPr="005A1E8A">
        <w:rPr>
          <w:spacing w:val="1"/>
          <w:sz w:val="28"/>
          <w:szCs w:val="28"/>
        </w:rPr>
        <w:t>t</w:t>
      </w:r>
      <w:r w:rsidR="00C40526" w:rsidRPr="005A1E8A">
        <w:rPr>
          <w:sz w:val="28"/>
          <w:szCs w:val="28"/>
        </w:rPr>
        <w:t xml:space="preserve">he </w:t>
      </w:r>
      <w:r w:rsidR="00C40526" w:rsidRPr="005A1E8A">
        <w:rPr>
          <w:spacing w:val="6"/>
          <w:sz w:val="28"/>
          <w:szCs w:val="28"/>
        </w:rPr>
        <w:t>UN</w:t>
      </w:r>
      <w:r w:rsidR="00C40526" w:rsidRPr="005A1E8A">
        <w:rPr>
          <w:sz w:val="28"/>
          <w:szCs w:val="28"/>
        </w:rPr>
        <w:t xml:space="preserve"> </w:t>
      </w:r>
      <w:r w:rsidR="00C40526" w:rsidRPr="005A1E8A">
        <w:rPr>
          <w:spacing w:val="5"/>
          <w:sz w:val="28"/>
          <w:szCs w:val="28"/>
        </w:rPr>
        <w:t>to</w:t>
      </w:r>
      <w:r w:rsidR="00C40526" w:rsidRPr="005A1E8A">
        <w:rPr>
          <w:sz w:val="28"/>
          <w:szCs w:val="28"/>
        </w:rPr>
        <w:t xml:space="preserve"> </w:t>
      </w:r>
      <w:r w:rsidR="00C40526" w:rsidRPr="005A1E8A">
        <w:rPr>
          <w:spacing w:val="7"/>
          <w:sz w:val="28"/>
          <w:szCs w:val="28"/>
        </w:rPr>
        <w:t>engage</w:t>
      </w:r>
      <w:r w:rsidR="00C40526" w:rsidRPr="005A1E8A">
        <w:rPr>
          <w:sz w:val="28"/>
          <w:szCs w:val="28"/>
        </w:rPr>
        <w:t xml:space="preserve"> </w:t>
      </w:r>
      <w:r w:rsidR="00C40526" w:rsidRPr="005A1E8A">
        <w:rPr>
          <w:spacing w:val="3"/>
          <w:sz w:val="28"/>
          <w:szCs w:val="28"/>
        </w:rPr>
        <w:t>effectively</w:t>
      </w:r>
      <w:r w:rsidR="00C40526" w:rsidRPr="005A1E8A">
        <w:rPr>
          <w:sz w:val="28"/>
          <w:szCs w:val="28"/>
        </w:rPr>
        <w:t xml:space="preserve"> with </w:t>
      </w:r>
      <w:r w:rsidR="00C40526" w:rsidRPr="005A1E8A">
        <w:rPr>
          <w:spacing w:val="5"/>
          <w:sz w:val="28"/>
          <w:szCs w:val="28"/>
        </w:rPr>
        <w:t>enlightened</w:t>
      </w:r>
      <w:r w:rsidR="00C40526" w:rsidRPr="005A1E8A">
        <w:rPr>
          <w:sz w:val="28"/>
          <w:szCs w:val="28"/>
        </w:rPr>
        <w:t xml:space="preserve"> </w:t>
      </w:r>
      <w:r w:rsidR="00C40526" w:rsidRPr="005A1E8A">
        <w:rPr>
          <w:spacing w:val="2"/>
          <w:sz w:val="28"/>
          <w:szCs w:val="28"/>
        </w:rPr>
        <w:t>global</w:t>
      </w:r>
      <w:r w:rsidR="00C40526" w:rsidRPr="005A1E8A">
        <w:rPr>
          <w:sz w:val="28"/>
          <w:szCs w:val="28"/>
        </w:rPr>
        <w:t xml:space="preserve"> </w:t>
      </w:r>
      <w:r w:rsidR="00C40526" w:rsidRPr="005A1E8A">
        <w:rPr>
          <w:spacing w:val="5"/>
          <w:sz w:val="28"/>
          <w:szCs w:val="28"/>
        </w:rPr>
        <w:t>business</w:t>
      </w:r>
      <w:r w:rsidR="006F7A99" w:rsidRPr="005A1E8A">
        <w:rPr>
          <w:sz w:val="28"/>
          <w:szCs w:val="28"/>
        </w:rPr>
        <w:t xml:space="preserve">.” </w:t>
      </w:r>
      <w:r w:rsidR="006F7A99" w:rsidRPr="005A1E8A">
        <w:rPr>
          <w:spacing w:val="3"/>
          <w:sz w:val="28"/>
          <w:szCs w:val="28"/>
        </w:rPr>
        <w:t xml:space="preserve"> </w:t>
      </w:r>
      <w:r w:rsidR="006F7A99" w:rsidRPr="005A1E8A">
        <w:rPr>
          <w:sz w:val="28"/>
          <w:szCs w:val="28"/>
        </w:rPr>
        <w:t>Our</w:t>
      </w:r>
      <w:r w:rsidR="006F7A99" w:rsidRPr="005A1E8A">
        <w:rPr>
          <w:spacing w:val="4"/>
          <w:sz w:val="28"/>
          <w:szCs w:val="28"/>
        </w:rPr>
        <w:t xml:space="preserve"> </w:t>
      </w:r>
      <w:r w:rsidR="00C40526" w:rsidRPr="005A1E8A">
        <w:rPr>
          <w:spacing w:val="1"/>
          <w:sz w:val="28"/>
          <w:szCs w:val="28"/>
        </w:rPr>
        <w:t>i</w:t>
      </w:r>
      <w:r w:rsidR="00C40526" w:rsidRPr="005A1E8A">
        <w:rPr>
          <w:sz w:val="28"/>
          <w:szCs w:val="28"/>
        </w:rPr>
        <w:t>ns</w:t>
      </w:r>
      <w:r w:rsidR="00C40526" w:rsidRPr="005A1E8A">
        <w:rPr>
          <w:spacing w:val="1"/>
          <w:sz w:val="28"/>
          <w:szCs w:val="28"/>
        </w:rPr>
        <w:t>tit</w:t>
      </w:r>
      <w:r w:rsidR="00C40526" w:rsidRPr="005A1E8A">
        <w:rPr>
          <w:sz w:val="28"/>
          <w:szCs w:val="28"/>
        </w:rPr>
        <w:t>u</w:t>
      </w:r>
      <w:r w:rsidR="00C40526" w:rsidRPr="005A1E8A">
        <w:rPr>
          <w:spacing w:val="1"/>
          <w:sz w:val="28"/>
          <w:szCs w:val="28"/>
        </w:rPr>
        <w:t>t</w:t>
      </w:r>
      <w:r w:rsidR="00C40526" w:rsidRPr="005A1E8A">
        <w:rPr>
          <w:sz w:val="28"/>
          <w:szCs w:val="28"/>
        </w:rPr>
        <w:t xml:space="preserve">e </w:t>
      </w:r>
      <w:r w:rsidR="00C40526" w:rsidRPr="005A1E8A">
        <w:rPr>
          <w:spacing w:val="4"/>
          <w:sz w:val="28"/>
          <w:szCs w:val="28"/>
        </w:rPr>
        <w:t>actively</w:t>
      </w:r>
      <w:r w:rsidR="006F7A99" w:rsidRPr="005A1E8A">
        <w:rPr>
          <w:sz w:val="28"/>
          <w:szCs w:val="28"/>
        </w:rPr>
        <w:t xml:space="preserve"> p</w:t>
      </w:r>
      <w:r w:rsidR="006F7A99" w:rsidRPr="005A1E8A">
        <w:rPr>
          <w:spacing w:val="-1"/>
          <w:sz w:val="28"/>
          <w:szCs w:val="28"/>
        </w:rPr>
        <w:t>ar</w:t>
      </w:r>
      <w:r w:rsidR="006F7A99" w:rsidRPr="005A1E8A">
        <w:rPr>
          <w:spacing w:val="1"/>
          <w:sz w:val="28"/>
          <w:szCs w:val="28"/>
        </w:rPr>
        <w:t>ti</w:t>
      </w:r>
      <w:r w:rsidR="006F7A99" w:rsidRPr="005A1E8A">
        <w:rPr>
          <w:spacing w:val="-1"/>
          <w:sz w:val="28"/>
          <w:szCs w:val="28"/>
        </w:rPr>
        <w:t>c</w:t>
      </w:r>
      <w:r w:rsidR="006F7A99" w:rsidRPr="005A1E8A">
        <w:rPr>
          <w:spacing w:val="1"/>
          <w:sz w:val="28"/>
          <w:szCs w:val="28"/>
        </w:rPr>
        <w:t>i</w:t>
      </w:r>
      <w:r w:rsidR="006F7A99" w:rsidRPr="005A1E8A">
        <w:rPr>
          <w:sz w:val="28"/>
          <w:szCs w:val="28"/>
        </w:rPr>
        <w:t>p</w:t>
      </w:r>
      <w:r w:rsidR="006F7A99" w:rsidRPr="005A1E8A">
        <w:rPr>
          <w:spacing w:val="-1"/>
          <w:sz w:val="28"/>
          <w:szCs w:val="28"/>
        </w:rPr>
        <w:t>a</w:t>
      </w:r>
      <w:r w:rsidR="006F7A99" w:rsidRPr="005A1E8A">
        <w:rPr>
          <w:spacing w:val="1"/>
          <w:sz w:val="28"/>
          <w:szCs w:val="28"/>
        </w:rPr>
        <w:t>t</w:t>
      </w:r>
      <w:r w:rsidR="006F7A99" w:rsidRPr="005A1E8A">
        <w:rPr>
          <w:spacing w:val="-1"/>
          <w:sz w:val="28"/>
          <w:szCs w:val="28"/>
        </w:rPr>
        <w:t>e</w:t>
      </w:r>
      <w:r w:rsidR="006F7A99" w:rsidRPr="005A1E8A">
        <w:rPr>
          <w:sz w:val="28"/>
          <w:szCs w:val="28"/>
        </w:rPr>
        <w:t>s</w:t>
      </w:r>
      <w:r w:rsidR="006F7A99" w:rsidRPr="005A1E8A">
        <w:rPr>
          <w:spacing w:val="49"/>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52"/>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51"/>
          <w:sz w:val="28"/>
          <w:szCs w:val="28"/>
        </w:rPr>
        <w:t xml:space="preserve"> </w:t>
      </w:r>
      <w:r w:rsidR="006F7A99" w:rsidRPr="005A1E8A">
        <w:rPr>
          <w:spacing w:val="-1"/>
          <w:sz w:val="28"/>
          <w:szCs w:val="28"/>
        </w:rPr>
        <w:t>cr</w:t>
      </w:r>
      <w:r w:rsidR="006F7A99" w:rsidRPr="005A1E8A">
        <w:rPr>
          <w:sz w:val="28"/>
          <w:szCs w:val="28"/>
        </w:rPr>
        <w:t>oss</w:t>
      </w:r>
      <w:r w:rsidR="006F7A99" w:rsidRPr="005A1E8A">
        <w:rPr>
          <w:spacing w:val="52"/>
          <w:sz w:val="28"/>
          <w:szCs w:val="28"/>
        </w:rPr>
        <w:t xml:space="preserve"> </w:t>
      </w:r>
      <w:r w:rsidR="006F7A99" w:rsidRPr="005A1E8A">
        <w:rPr>
          <w:sz w:val="28"/>
          <w:szCs w:val="28"/>
        </w:rPr>
        <w:t>ov</w:t>
      </w:r>
      <w:r w:rsidR="006F7A99" w:rsidRPr="005A1E8A">
        <w:rPr>
          <w:spacing w:val="-1"/>
          <w:sz w:val="28"/>
          <w:szCs w:val="28"/>
        </w:rPr>
        <w:t>e</w:t>
      </w:r>
      <w:r w:rsidR="006F7A99" w:rsidRPr="005A1E8A">
        <w:rPr>
          <w:sz w:val="28"/>
          <w:szCs w:val="28"/>
        </w:rPr>
        <w:t>r</w:t>
      </w:r>
      <w:r w:rsidR="006F7A99" w:rsidRPr="005A1E8A">
        <w:rPr>
          <w:spacing w:val="49"/>
          <w:sz w:val="28"/>
          <w:szCs w:val="28"/>
        </w:rPr>
        <w:t xml:space="preserve"> </w:t>
      </w:r>
      <w:r w:rsidR="006F7A99" w:rsidRPr="005A1E8A">
        <w:rPr>
          <w:sz w:val="28"/>
          <w:szCs w:val="28"/>
        </w:rPr>
        <w:t>s</w:t>
      </w:r>
      <w:r w:rsidR="006F7A99" w:rsidRPr="005A1E8A">
        <w:rPr>
          <w:spacing w:val="-1"/>
          <w:sz w:val="28"/>
          <w:szCs w:val="28"/>
        </w:rPr>
        <w:t>er</w:t>
      </w:r>
      <w:r w:rsidR="006F7A99" w:rsidRPr="005A1E8A">
        <w:rPr>
          <w:spacing w:val="1"/>
          <w:sz w:val="28"/>
          <w:szCs w:val="28"/>
        </w:rPr>
        <w:t>i</w:t>
      </w:r>
      <w:r w:rsidR="006F7A99" w:rsidRPr="005A1E8A">
        <w:rPr>
          <w:spacing w:val="-1"/>
          <w:sz w:val="28"/>
          <w:szCs w:val="28"/>
        </w:rPr>
        <w:t>e</w:t>
      </w:r>
      <w:r w:rsidR="006F7A99" w:rsidRPr="005A1E8A">
        <w:rPr>
          <w:sz w:val="28"/>
          <w:szCs w:val="28"/>
        </w:rPr>
        <w:t>s</w:t>
      </w:r>
      <w:r w:rsidR="006F7A99" w:rsidRPr="005A1E8A">
        <w:rPr>
          <w:spacing w:val="50"/>
          <w:sz w:val="28"/>
          <w:szCs w:val="28"/>
        </w:rPr>
        <w:t xml:space="preserve"> </w:t>
      </w:r>
      <w:r w:rsidR="006F7A99" w:rsidRPr="005A1E8A">
        <w:rPr>
          <w:sz w:val="28"/>
          <w:szCs w:val="28"/>
        </w:rPr>
        <w:t>of</w:t>
      </w:r>
      <w:r w:rsidR="006F7A99" w:rsidRPr="005A1E8A">
        <w:rPr>
          <w:spacing w:val="50"/>
          <w:sz w:val="28"/>
          <w:szCs w:val="28"/>
        </w:rPr>
        <w:t xml:space="preserve"> </w:t>
      </w:r>
      <w:r w:rsidR="006F7A99" w:rsidRPr="005A1E8A">
        <w:rPr>
          <w:sz w:val="28"/>
          <w:szCs w:val="28"/>
        </w:rPr>
        <w:t>UNGC</w:t>
      </w:r>
      <w:r w:rsidR="006F7A99" w:rsidRPr="005A1E8A">
        <w:rPr>
          <w:spacing w:val="49"/>
          <w:sz w:val="28"/>
          <w:szCs w:val="28"/>
        </w:rPr>
        <w:t xml:space="preserve"> </w:t>
      </w:r>
      <w:r w:rsidR="006F7A99" w:rsidRPr="005A1E8A">
        <w:rPr>
          <w:spacing w:val="-1"/>
          <w:sz w:val="28"/>
          <w:szCs w:val="28"/>
        </w:rPr>
        <w:t>r</w:t>
      </w:r>
      <w:r w:rsidR="006F7A99" w:rsidRPr="005A1E8A">
        <w:rPr>
          <w:spacing w:val="2"/>
          <w:sz w:val="28"/>
          <w:szCs w:val="28"/>
        </w:rPr>
        <w:t>e</w:t>
      </w:r>
      <w:r w:rsidR="006F7A99" w:rsidRPr="005A1E8A">
        <w:rPr>
          <w:spacing w:val="-2"/>
          <w:sz w:val="28"/>
          <w:szCs w:val="28"/>
        </w:rPr>
        <w:t>g</w:t>
      </w:r>
      <w:r w:rsidR="006F7A99" w:rsidRPr="005A1E8A">
        <w:rPr>
          <w:sz w:val="28"/>
          <w:szCs w:val="28"/>
        </w:rPr>
        <w:t>u</w:t>
      </w:r>
      <w:r w:rsidR="006F7A99" w:rsidRPr="005A1E8A">
        <w:rPr>
          <w:spacing w:val="1"/>
          <w:sz w:val="28"/>
          <w:szCs w:val="28"/>
        </w:rPr>
        <w:t>l</w:t>
      </w:r>
      <w:r w:rsidR="006F7A99" w:rsidRPr="005A1E8A">
        <w:rPr>
          <w:spacing w:val="-1"/>
          <w:sz w:val="28"/>
          <w:szCs w:val="28"/>
        </w:rPr>
        <w:t>ar</w:t>
      </w:r>
      <w:r w:rsidR="006F7A99" w:rsidRPr="005A1E8A">
        <w:rPr>
          <w:spacing w:val="5"/>
          <w:sz w:val="28"/>
          <w:szCs w:val="28"/>
        </w:rPr>
        <w:t>l</w:t>
      </w:r>
      <w:r w:rsidR="006F7A99" w:rsidRPr="005A1E8A">
        <w:rPr>
          <w:spacing w:val="-5"/>
          <w:sz w:val="28"/>
          <w:szCs w:val="28"/>
        </w:rPr>
        <w:t>y</w:t>
      </w:r>
      <w:r w:rsidR="006F7A99" w:rsidRPr="005A1E8A">
        <w:rPr>
          <w:sz w:val="28"/>
          <w:szCs w:val="28"/>
        </w:rPr>
        <w:t>.</w:t>
      </w:r>
      <w:r w:rsidR="006F7A99" w:rsidRPr="005A1E8A">
        <w:rPr>
          <w:spacing w:val="47"/>
          <w:sz w:val="28"/>
          <w:szCs w:val="28"/>
        </w:rPr>
        <w:t xml:space="preserve"> </w:t>
      </w:r>
      <w:r w:rsidR="006F7A99" w:rsidRPr="005A1E8A">
        <w:rPr>
          <w:spacing w:val="2"/>
          <w:sz w:val="28"/>
          <w:szCs w:val="28"/>
        </w:rPr>
        <w:t>W</w:t>
      </w:r>
      <w:r w:rsidR="006F7A99" w:rsidRPr="005A1E8A">
        <w:rPr>
          <w:sz w:val="28"/>
          <w:szCs w:val="28"/>
        </w:rPr>
        <w:t>e</w:t>
      </w:r>
      <w:r w:rsidR="006F7A99" w:rsidRPr="005A1E8A">
        <w:rPr>
          <w:spacing w:val="50"/>
          <w:sz w:val="28"/>
          <w:szCs w:val="28"/>
        </w:rPr>
        <w:t xml:space="preserve"> </w:t>
      </w:r>
      <w:r w:rsidR="006F7A99" w:rsidRPr="005A1E8A">
        <w:rPr>
          <w:sz w:val="28"/>
          <w:szCs w:val="28"/>
        </w:rPr>
        <w:t>h</w:t>
      </w:r>
      <w:r w:rsidR="006F7A99" w:rsidRPr="005A1E8A">
        <w:rPr>
          <w:spacing w:val="-1"/>
          <w:sz w:val="28"/>
          <w:szCs w:val="28"/>
        </w:rPr>
        <w:t>a</w:t>
      </w:r>
      <w:r w:rsidR="006F7A99" w:rsidRPr="005A1E8A">
        <w:rPr>
          <w:sz w:val="28"/>
          <w:szCs w:val="28"/>
        </w:rPr>
        <w:t>ve</w:t>
      </w:r>
      <w:r w:rsidR="006F7A99" w:rsidRPr="005A1E8A">
        <w:rPr>
          <w:spacing w:val="50"/>
          <w:sz w:val="28"/>
          <w:szCs w:val="28"/>
        </w:rPr>
        <w:t xml:space="preserve"> </w:t>
      </w:r>
      <w:r w:rsidR="006F7A99" w:rsidRPr="005A1E8A">
        <w:rPr>
          <w:spacing w:val="-1"/>
          <w:sz w:val="28"/>
          <w:szCs w:val="28"/>
        </w:rPr>
        <w:t>a</w:t>
      </w:r>
      <w:r w:rsidR="006F7A99" w:rsidRPr="005A1E8A">
        <w:rPr>
          <w:spacing w:val="1"/>
          <w:sz w:val="28"/>
          <w:szCs w:val="28"/>
        </w:rPr>
        <w:t>l</w:t>
      </w:r>
      <w:r w:rsidR="006F7A99" w:rsidRPr="005A1E8A">
        <w:rPr>
          <w:sz w:val="28"/>
          <w:szCs w:val="28"/>
        </w:rPr>
        <w:t>so</w:t>
      </w:r>
      <w:r w:rsidR="006F7A99" w:rsidRPr="005A1E8A">
        <w:rPr>
          <w:spacing w:val="53"/>
          <w:sz w:val="28"/>
          <w:szCs w:val="28"/>
        </w:rPr>
        <w:t xml:space="preserve"> </w:t>
      </w:r>
      <w:r w:rsidR="006F7A99" w:rsidRPr="005A1E8A">
        <w:rPr>
          <w:spacing w:val="-1"/>
          <w:sz w:val="28"/>
          <w:szCs w:val="28"/>
        </w:rPr>
        <w:t>ac</w:t>
      </w:r>
      <w:r w:rsidR="006F7A99" w:rsidRPr="005A1E8A">
        <w:rPr>
          <w:spacing w:val="1"/>
          <w:sz w:val="28"/>
          <w:szCs w:val="28"/>
        </w:rPr>
        <w:t>t</w:t>
      </w:r>
      <w:r w:rsidR="006F7A99" w:rsidRPr="005A1E8A">
        <w:rPr>
          <w:spacing w:val="-1"/>
          <w:sz w:val="28"/>
          <w:szCs w:val="28"/>
        </w:rPr>
        <w:t>e</w:t>
      </w:r>
      <w:r w:rsidR="006F7A99" w:rsidRPr="005A1E8A">
        <w:rPr>
          <w:sz w:val="28"/>
          <w:szCs w:val="28"/>
        </w:rPr>
        <w:t>d</w:t>
      </w:r>
      <w:r w:rsidR="006F7A99" w:rsidRPr="005A1E8A">
        <w:rPr>
          <w:spacing w:val="52"/>
          <w:sz w:val="28"/>
          <w:szCs w:val="28"/>
        </w:rPr>
        <w:t xml:space="preserve"> </w:t>
      </w:r>
      <w:r w:rsidR="006F7A99" w:rsidRPr="005A1E8A">
        <w:rPr>
          <w:spacing w:val="-1"/>
          <w:sz w:val="28"/>
          <w:szCs w:val="28"/>
        </w:rPr>
        <w:t>a</w:t>
      </w:r>
      <w:r w:rsidR="006F7A99" w:rsidRPr="005A1E8A">
        <w:rPr>
          <w:sz w:val="28"/>
          <w:szCs w:val="28"/>
        </w:rPr>
        <w:t>s</w:t>
      </w:r>
      <w:r w:rsidR="006F7A99" w:rsidRPr="005A1E8A">
        <w:rPr>
          <w:spacing w:val="52"/>
          <w:sz w:val="28"/>
          <w:szCs w:val="28"/>
        </w:rPr>
        <w:t xml:space="preserve"> </w:t>
      </w:r>
      <w:r w:rsidR="006F7A99" w:rsidRPr="005A1E8A">
        <w:rPr>
          <w:sz w:val="28"/>
          <w:szCs w:val="28"/>
        </w:rPr>
        <w:t>know</w:t>
      </w:r>
      <w:r w:rsidR="006F7A99" w:rsidRPr="005A1E8A">
        <w:rPr>
          <w:spacing w:val="1"/>
          <w:sz w:val="28"/>
          <w:szCs w:val="28"/>
        </w:rPr>
        <w:t>l</w:t>
      </w:r>
      <w:r w:rsidR="006F7A99" w:rsidRPr="005A1E8A">
        <w:rPr>
          <w:spacing w:val="-1"/>
          <w:sz w:val="28"/>
          <w:szCs w:val="28"/>
        </w:rPr>
        <w:t>e</w:t>
      </w:r>
      <w:r w:rsidR="006F7A99" w:rsidRPr="005A1E8A">
        <w:rPr>
          <w:spacing w:val="3"/>
          <w:sz w:val="28"/>
          <w:szCs w:val="28"/>
        </w:rPr>
        <w:t>d</w:t>
      </w:r>
      <w:r w:rsidR="006F7A99" w:rsidRPr="005A1E8A">
        <w:rPr>
          <w:spacing w:val="-2"/>
          <w:sz w:val="28"/>
          <w:szCs w:val="28"/>
        </w:rPr>
        <w:t>g</w:t>
      </w:r>
      <w:r w:rsidR="006F7A99" w:rsidRPr="005A1E8A">
        <w:rPr>
          <w:sz w:val="28"/>
          <w:szCs w:val="28"/>
        </w:rPr>
        <w:t>e p</w:t>
      </w:r>
      <w:r w:rsidR="006F7A99" w:rsidRPr="005A1E8A">
        <w:rPr>
          <w:spacing w:val="-1"/>
          <w:sz w:val="28"/>
          <w:szCs w:val="28"/>
        </w:rPr>
        <w:t>ar</w:t>
      </w:r>
      <w:r w:rsidR="006F7A99" w:rsidRPr="005A1E8A">
        <w:rPr>
          <w:spacing w:val="1"/>
          <w:sz w:val="28"/>
          <w:szCs w:val="28"/>
        </w:rPr>
        <w:t>t</w:t>
      </w:r>
      <w:r w:rsidR="006F7A99" w:rsidRPr="005A1E8A">
        <w:rPr>
          <w:sz w:val="28"/>
          <w:szCs w:val="28"/>
        </w:rPr>
        <w:t>n</w:t>
      </w:r>
      <w:r w:rsidR="006F7A99" w:rsidRPr="005A1E8A">
        <w:rPr>
          <w:spacing w:val="-1"/>
          <w:sz w:val="28"/>
          <w:szCs w:val="28"/>
        </w:rPr>
        <w:t>er</w:t>
      </w:r>
      <w:r w:rsidR="006F7A99" w:rsidRPr="005A1E8A">
        <w:rPr>
          <w:sz w:val="28"/>
          <w:szCs w:val="28"/>
        </w:rPr>
        <w:t>s</w:t>
      </w:r>
      <w:r w:rsidR="006F7A99" w:rsidRPr="005A1E8A">
        <w:rPr>
          <w:spacing w:val="-5"/>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1"/>
          <w:sz w:val="28"/>
          <w:szCs w:val="28"/>
        </w:rPr>
        <w:t xml:space="preserve"> </w:t>
      </w:r>
      <w:r w:rsidR="006F7A99" w:rsidRPr="005A1E8A">
        <w:rPr>
          <w:spacing w:val="2"/>
          <w:sz w:val="28"/>
          <w:szCs w:val="28"/>
        </w:rPr>
        <w:t>f</w:t>
      </w:r>
      <w:r w:rsidR="006F7A99" w:rsidRPr="005A1E8A">
        <w:rPr>
          <w:spacing w:val="-1"/>
          <w:sz w:val="28"/>
          <w:szCs w:val="28"/>
        </w:rPr>
        <w:t>e</w:t>
      </w:r>
      <w:r w:rsidR="006F7A99" w:rsidRPr="005A1E8A">
        <w:rPr>
          <w:sz w:val="28"/>
          <w:szCs w:val="28"/>
        </w:rPr>
        <w:t>w</w:t>
      </w:r>
      <w:r w:rsidR="006F7A99" w:rsidRPr="005A1E8A">
        <w:rPr>
          <w:spacing w:val="-3"/>
          <w:sz w:val="28"/>
          <w:szCs w:val="28"/>
        </w:rPr>
        <w:t xml:space="preserve"> </w:t>
      </w:r>
      <w:r w:rsidR="006F7A99" w:rsidRPr="005A1E8A">
        <w:rPr>
          <w:spacing w:val="-1"/>
          <w:sz w:val="28"/>
          <w:szCs w:val="28"/>
        </w:rPr>
        <w:t>e</w:t>
      </w:r>
      <w:r w:rsidR="006F7A99" w:rsidRPr="005A1E8A">
        <w:rPr>
          <w:spacing w:val="3"/>
          <w:sz w:val="28"/>
          <w:szCs w:val="28"/>
        </w:rPr>
        <w:t>v</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s</w:t>
      </w:r>
      <w:r w:rsidR="006F7A99" w:rsidRPr="005A1E8A">
        <w:rPr>
          <w:spacing w:val="-3"/>
          <w:sz w:val="28"/>
          <w:szCs w:val="28"/>
        </w:rPr>
        <w:t xml:space="preserve"> </w:t>
      </w:r>
      <w:r w:rsidR="006F7A99" w:rsidRPr="005A1E8A">
        <w:rPr>
          <w:spacing w:val="-1"/>
          <w:sz w:val="28"/>
          <w:szCs w:val="28"/>
        </w:rPr>
        <w:t>f</w:t>
      </w:r>
      <w:r w:rsidR="006F7A99" w:rsidRPr="005A1E8A">
        <w:rPr>
          <w:sz w:val="28"/>
          <w:szCs w:val="28"/>
        </w:rPr>
        <w:t>or</w:t>
      </w:r>
      <w:r w:rsidR="006F7A99" w:rsidRPr="005A1E8A">
        <w:rPr>
          <w:spacing w:val="-1"/>
          <w:sz w:val="28"/>
          <w:szCs w:val="28"/>
        </w:rPr>
        <w:t xml:space="preserve"> </w:t>
      </w:r>
      <w:r w:rsidR="006F7A99" w:rsidRPr="005A1E8A">
        <w:rPr>
          <w:sz w:val="28"/>
          <w:szCs w:val="28"/>
        </w:rPr>
        <w:t>UNG</w:t>
      </w:r>
      <w:r w:rsidR="006F7A99" w:rsidRPr="005A1E8A">
        <w:rPr>
          <w:spacing w:val="1"/>
          <w:sz w:val="28"/>
          <w:szCs w:val="28"/>
        </w:rPr>
        <w:t>C</w:t>
      </w:r>
      <w:r w:rsidR="006F7A99" w:rsidRPr="005A1E8A">
        <w:rPr>
          <w:sz w:val="28"/>
          <w:szCs w:val="28"/>
        </w:rPr>
        <w:t>.</w:t>
      </w:r>
    </w:p>
    <w:p w:rsidR="00C951BB" w:rsidRPr="005A1E8A" w:rsidRDefault="00C951BB" w:rsidP="00C152F3">
      <w:pPr>
        <w:spacing w:before="10" w:line="280" w:lineRule="exact"/>
        <w:ind w:left="2160" w:right="1397"/>
        <w:rPr>
          <w:sz w:val="28"/>
          <w:szCs w:val="28"/>
        </w:rPr>
      </w:pPr>
    </w:p>
    <w:p w:rsidR="00C951BB" w:rsidRPr="005A1E8A" w:rsidRDefault="00BC2C22" w:rsidP="00E87BE8">
      <w:pPr>
        <w:spacing w:before="10" w:line="480" w:lineRule="auto"/>
        <w:ind w:left="2160" w:right="1397"/>
        <w:jc w:val="both"/>
        <w:rPr>
          <w:sz w:val="28"/>
          <w:szCs w:val="28"/>
        </w:rPr>
        <w:sectPr w:rsidR="00C951BB" w:rsidRPr="005A1E8A">
          <w:pgSz w:w="12240" w:h="15840"/>
          <w:pgMar w:top="940" w:right="0" w:bottom="280" w:left="0" w:header="300" w:footer="775" w:gutter="0"/>
          <w:cols w:space="720"/>
        </w:sectPr>
      </w:pPr>
      <w:r>
        <w:rPr>
          <w:sz w:val="28"/>
          <w:szCs w:val="28"/>
        </w:rPr>
        <w:t>WeSchool</w:t>
      </w:r>
      <w:r w:rsidR="006F7A99" w:rsidRPr="005A1E8A">
        <w:rPr>
          <w:spacing w:val="3"/>
          <w:sz w:val="28"/>
          <w:szCs w:val="28"/>
        </w:rPr>
        <w:t xml:space="preserve"> </w:t>
      </w:r>
      <w:r w:rsidR="006F7A99" w:rsidRPr="005A1E8A">
        <w:rPr>
          <w:spacing w:val="-1"/>
          <w:sz w:val="28"/>
          <w:szCs w:val="28"/>
        </w:rPr>
        <w:t>e</w:t>
      </w:r>
      <w:r w:rsidR="006F7A99" w:rsidRPr="005A1E8A">
        <w:rPr>
          <w:sz w:val="28"/>
          <w:szCs w:val="28"/>
        </w:rPr>
        <w:t>n</w:t>
      </w:r>
      <w:r w:rsidR="006F7A99" w:rsidRPr="005A1E8A">
        <w:rPr>
          <w:spacing w:val="-1"/>
          <w:sz w:val="28"/>
          <w:szCs w:val="28"/>
        </w:rPr>
        <w:t>c</w:t>
      </w:r>
      <w:r w:rsidR="006F7A99" w:rsidRPr="005A1E8A">
        <w:rPr>
          <w:sz w:val="28"/>
          <w:szCs w:val="28"/>
        </w:rPr>
        <w:t>ou</w:t>
      </w:r>
      <w:r w:rsidR="006F7A99" w:rsidRPr="005A1E8A">
        <w:rPr>
          <w:spacing w:val="-1"/>
          <w:sz w:val="28"/>
          <w:szCs w:val="28"/>
        </w:rPr>
        <w:t>r</w:t>
      </w:r>
      <w:r w:rsidR="006F7A99" w:rsidRPr="005A1E8A">
        <w:rPr>
          <w:spacing w:val="2"/>
          <w:sz w:val="28"/>
          <w:szCs w:val="28"/>
        </w:rPr>
        <w:t>a</w:t>
      </w:r>
      <w:r w:rsidR="006F7A99" w:rsidRPr="005A1E8A">
        <w:rPr>
          <w:spacing w:val="-2"/>
          <w:sz w:val="28"/>
          <w:szCs w:val="28"/>
        </w:rPr>
        <w:t>g</w:t>
      </w:r>
      <w:r w:rsidR="006F7A99" w:rsidRPr="005A1E8A">
        <w:rPr>
          <w:spacing w:val="-1"/>
          <w:sz w:val="28"/>
          <w:szCs w:val="28"/>
        </w:rPr>
        <w:t>e</w:t>
      </w:r>
      <w:r w:rsidR="006F7A99" w:rsidRPr="005A1E8A">
        <w:rPr>
          <w:sz w:val="28"/>
          <w:szCs w:val="28"/>
        </w:rPr>
        <w:t>s</w:t>
      </w:r>
      <w:r w:rsidR="006F7A99" w:rsidRPr="005A1E8A">
        <w:rPr>
          <w:spacing w:val="4"/>
          <w:sz w:val="28"/>
          <w:szCs w:val="28"/>
        </w:rPr>
        <w:t xml:space="preserve"> </w:t>
      </w:r>
      <w:r w:rsidR="006F7A99" w:rsidRPr="005A1E8A">
        <w:rPr>
          <w:spacing w:val="-1"/>
          <w:sz w:val="28"/>
          <w:szCs w:val="28"/>
        </w:rPr>
        <w:t>re</w:t>
      </w:r>
      <w:r w:rsidR="006F7A99" w:rsidRPr="005A1E8A">
        <w:rPr>
          <w:sz w:val="28"/>
          <w:szCs w:val="28"/>
        </w:rPr>
        <w:t>s</w:t>
      </w:r>
      <w:r w:rsidR="006F7A99" w:rsidRPr="005A1E8A">
        <w:rPr>
          <w:spacing w:val="-1"/>
          <w:sz w:val="28"/>
          <w:szCs w:val="28"/>
        </w:rPr>
        <w:t>ea</w:t>
      </w:r>
      <w:r w:rsidR="006F7A99" w:rsidRPr="005A1E8A">
        <w:rPr>
          <w:spacing w:val="2"/>
          <w:sz w:val="28"/>
          <w:szCs w:val="28"/>
        </w:rPr>
        <w:t>r</w:t>
      </w:r>
      <w:r w:rsidR="006F7A99" w:rsidRPr="005A1E8A">
        <w:rPr>
          <w:spacing w:val="-1"/>
          <w:sz w:val="28"/>
          <w:szCs w:val="28"/>
        </w:rPr>
        <w:t>c</w:t>
      </w:r>
      <w:r w:rsidR="006F7A99" w:rsidRPr="005A1E8A">
        <w:rPr>
          <w:sz w:val="28"/>
          <w:szCs w:val="28"/>
        </w:rPr>
        <w:t>h</w:t>
      </w:r>
      <w:r w:rsidR="006F7A99" w:rsidRPr="005A1E8A">
        <w:rPr>
          <w:spacing w:val="4"/>
          <w:sz w:val="28"/>
          <w:szCs w:val="28"/>
        </w:rPr>
        <w:t xml:space="preserve"> </w:t>
      </w:r>
      <w:r w:rsidR="006F7A99" w:rsidRPr="005A1E8A">
        <w:rPr>
          <w:spacing w:val="-1"/>
          <w:sz w:val="28"/>
          <w:szCs w:val="28"/>
        </w:rPr>
        <w:t>a</w:t>
      </w:r>
      <w:r w:rsidR="006F7A99" w:rsidRPr="005A1E8A">
        <w:rPr>
          <w:spacing w:val="1"/>
          <w:sz w:val="28"/>
          <w:szCs w:val="28"/>
        </w:rPr>
        <w:t>m</w:t>
      </w:r>
      <w:r w:rsidR="006F7A99" w:rsidRPr="005A1E8A">
        <w:rPr>
          <w:sz w:val="28"/>
          <w:szCs w:val="28"/>
        </w:rPr>
        <w:t>o</w:t>
      </w:r>
      <w:r w:rsidR="006F7A99" w:rsidRPr="005A1E8A">
        <w:rPr>
          <w:spacing w:val="3"/>
          <w:sz w:val="28"/>
          <w:szCs w:val="28"/>
        </w:rPr>
        <w:t>n</w:t>
      </w:r>
      <w:r w:rsidR="006F7A99" w:rsidRPr="005A1E8A">
        <w:rPr>
          <w:sz w:val="28"/>
          <w:szCs w:val="28"/>
        </w:rPr>
        <w:t xml:space="preserve">g </w:t>
      </w:r>
      <w:r w:rsidR="006F7A99" w:rsidRPr="005A1E8A">
        <w:rPr>
          <w:spacing w:val="-1"/>
          <w:sz w:val="28"/>
          <w:szCs w:val="28"/>
        </w:rPr>
        <w:t>fac</w:t>
      </w:r>
      <w:r w:rsidR="006F7A99" w:rsidRPr="005A1E8A">
        <w:rPr>
          <w:sz w:val="28"/>
          <w:szCs w:val="28"/>
        </w:rPr>
        <w:t>u</w:t>
      </w:r>
      <w:r w:rsidR="006F7A99" w:rsidRPr="005A1E8A">
        <w:rPr>
          <w:spacing w:val="1"/>
          <w:sz w:val="28"/>
          <w:szCs w:val="28"/>
        </w:rPr>
        <w:t>l</w:t>
      </w:r>
      <w:r w:rsidR="006F7A99" w:rsidRPr="005A1E8A">
        <w:rPr>
          <w:spacing w:val="5"/>
          <w:sz w:val="28"/>
          <w:szCs w:val="28"/>
        </w:rPr>
        <w:t>t</w:t>
      </w:r>
      <w:r w:rsidR="006F7A99" w:rsidRPr="005A1E8A">
        <w:rPr>
          <w:sz w:val="28"/>
          <w:szCs w:val="28"/>
        </w:rPr>
        <w:t>y</w:t>
      </w:r>
      <w:r w:rsidR="006F7A99" w:rsidRPr="005A1E8A">
        <w:rPr>
          <w:spacing w:val="2"/>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5"/>
          <w:sz w:val="28"/>
          <w:szCs w:val="28"/>
        </w:rPr>
        <w:t xml:space="preserve"> </w:t>
      </w:r>
      <w:r w:rsidR="006F7A99" w:rsidRPr="005A1E8A">
        <w:rPr>
          <w:sz w:val="28"/>
          <w:szCs w:val="28"/>
        </w:rPr>
        <w:t>s</w:t>
      </w:r>
      <w:r w:rsidR="006F7A99" w:rsidRPr="005A1E8A">
        <w:rPr>
          <w:spacing w:val="1"/>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s,</w:t>
      </w:r>
      <w:r w:rsidR="006F7A99" w:rsidRPr="005A1E8A">
        <w:rPr>
          <w:spacing w:val="1"/>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5"/>
          <w:sz w:val="28"/>
          <w:szCs w:val="28"/>
        </w:rPr>
        <w:t xml:space="preserve"> </w:t>
      </w:r>
      <w:r w:rsidR="006F7A99" w:rsidRPr="005A1E8A">
        <w:rPr>
          <w:spacing w:val="-1"/>
          <w:sz w:val="28"/>
          <w:szCs w:val="28"/>
        </w:rPr>
        <w:t>re</w:t>
      </w:r>
      <w:r w:rsidR="006F7A99" w:rsidRPr="005A1E8A">
        <w:rPr>
          <w:sz w:val="28"/>
          <w:szCs w:val="28"/>
        </w:rPr>
        <w:t>s</w:t>
      </w:r>
      <w:r w:rsidR="006F7A99" w:rsidRPr="005A1E8A">
        <w:rPr>
          <w:spacing w:val="-1"/>
          <w:sz w:val="28"/>
          <w:szCs w:val="28"/>
        </w:rPr>
        <w:t>earc</w:t>
      </w:r>
      <w:r w:rsidR="006F7A99" w:rsidRPr="005A1E8A">
        <w:rPr>
          <w:sz w:val="28"/>
          <w:szCs w:val="28"/>
        </w:rPr>
        <w:t>h</w:t>
      </w:r>
      <w:r w:rsidR="006F7A99" w:rsidRPr="005A1E8A">
        <w:rPr>
          <w:spacing w:val="4"/>
          <w:sz w:val="28"/>
          <w:szCs w:val="28"/>
        </w:rPr>
        <w:t xml:space="preserve"> </w:t>
      </w:r>
      <w:r w:rsidR="006F7A99" w:rsidRPr="005A1E8A">
        <w:rPr>
          <w:spacing w:val="1"/>
          <w:sz w:val="28"/>
          <w:szCs w:val="28"/>
        </w:rPr>
        <w:t>i</w:t>
      </w:r>
      <w:r w:rsidR="006F7A99" w:rsidRPr="005A1E8A">
        <w:rPr>
          <w:sz w:val="28"/>
          <w:szCs w:val="28"/>
        </w:rPr>
        <w:t>s</w:t>
      </w:r>
      <w:r w:rsidR="006F7A99" w:rsidRPr="005A1E8A">
        <w:rPr>
          <w:spacing w:val="7"/>
          <w:sz w:val="28"/>
          <w:szCs w:val="28"/>
        </w:rPr>
        <w:t xml:space="preserve"> </w:t>
      </w:r>
      <w:r w:rsidR="006F7A99" w:rsidRPr="005A1E8A">
        <w:rPr>
          <w:spacing w:val="-1"/>
          <w:sz w:val="28"/>
          <w:szCs w:val="28"/>
        </w:rPr>
        <w:t>c</w:t>
      </w:r>
      <w:r w:rsidR="006F7A99" w:rsidRPr="005A1E8A">
        <w:rPr>
          <w:sz w:val="28"/>
          <w:szCs w:val="28"/>
        </w:rPr>
        <w:t>ondu</w:t>
      </w:r>
      <w:r w:rsidR="006F7A99" w:rsidRPr="005A1E8A">
        <w:rPr>
          <w:spacing w:val="-1"/>
          <w:sz w:val="28"/>
          <w:szCs w:val="28"/>
        </w:rPr>
        <w:t>c</w:t>
      </w:r>
      <w:r w:rsidR="006F7A99" w:rsidRPr="005A1E8A">
        <w:rPr>
          <w:spacing w:val="1"/>
          <w:sz w:val="28"/>
          <w:szCs w:val="28"/>
        </w:rPr>
        <w:t>t</w:t>
      </w:r>
      <w:r w:rsidR="006F7A99" w:rsidRPr="005A1E8A">
        <w:rPr>
          <w:spacing w:val="-1"/>
          <w:sz w:val="28"/>
          <w:szCs w:val="28"/>
        </w:rPr>
        <w:t>e</w:t>
      </w:r>
      <w:r w:rsidR="006F7A99" w:rsidRPr="005A1E8A">
        <w:rPr>
          <w:sz w:val="28"/>
          <w:szCs w:val="28"/>
        </w:rPr>
        <w:t>d</w:t>
      </w:r>
      <w:r w:rsidR="006F7A99" w:rsidRPr="005A1E8A">
        <w:rPr>
          <w:spacing w:val="1"/>
          <w:sz w:val="28"/>
          <w:szCs w:val="28"/>
        </w:rPr>
        <w:t xml:space="preserve"> i</w:t>
      </w:r>
      <w:r w:rsidR="006F7A99" w:rsidRPr="005A1E8A">
        <w:rPr>
          <w:sz w:val="28"/>
          <w:szCs w:val="28"/>
        </w:rPr>
        <w:t>n v</w:t>
      </w:r>
      <w:r w:rsidR="006F7A99" w:rsidRPr="005A1E8A">
        <w:rPr>
          <w:spacing w:val="-1"/>
          <w:sz w:val="28"/>
          <w:szCs w:val="28"/>
        </w:rPr>
        <w:t>ar</w:t>
      </w:r>
      <w:r w:rsidR="006F7A99" w:rsidRPr="005A1E8A">
        <w:rPr>
          <w:spacing w:val="1"/>
          <w:sz w:val="28"/>
          <w:szCs w:val="28"/>
        </w:rPr>
        <w:t>i</w:t>
      </w:r>
      <w:r w:rsidR="006F7A99" w:rsidRPr="005A1E8A">
        <w:rPr>
          <w:sz w:val="28"/>
          <w:szCs w:val="28"/>
        </w:rPr>
        <w:t>ous</w:t>
      </w:r>
      <w:r w:rsidR="006F7A99" w:rsidRPr="005A1E8A">
        <w:rPr>
          <w:spacing w:val="3"/>
          <w:sz w:val="28"/>
          <w:szCs w:val="28"/>
        </w:rPr>
        <w:t xml:space="preserve"> </w:t>
      </w:r>
      <w:r w:rsidR="006F7A99" w:rsidRPr="005A1E8A">
        <w:rPr>
          <w:sz w:val="28"/>
          <w:szCs w:val="28"/>
        </w:rPr>
        <w:t>do</w:t>
      </w:r>
      <w:r w:rsidR="006F7A99" w:rsidRPr="005A1E8A">
        <w:rPr>
          <w:spacing w:val="1"/>
          <w:sz w:val="28"/>
          <w:szCs w:val="28"/>
        </w:rPr>
        <w:t>m</w:t>
      </w:r>
      <w:r w:rsidR="006F7A99" w:rsidRPr="005A1E8A">
        <w:rPr>
          <w:spacing w:val="-1"/>
          <w:sz w:val="28"/>
          <w:szCs w:val="28"/>
        </w:rPr>
        <w:t>a</w:t>
      </w:r>
      <w:r w:rsidR="006F7A99" w:rsidRPr="005A1E8A">
        <w:rPr>
          <w:spacing w:val="1"/>
          <w:sz w:val="28"/>
          <w:szCs w:val="28"/>
        </w:rPr>
        <w:t>i</w:t>
      </w:r>
      <w:r w:rsidR="006F7A99" w:rsidRPr="005A1E8A">
        <w:rPr>
          <w:sz w:val="28"/>
          <w:szCs w:val="28"/>
        </w:rPr>
        <w:t>ns</w:t>
      </w:r>
      <w:r w:rsidR="006F7A99" w:rsidRPr="005A1E8A">
        <w:rPr>
          <w:spacing w:val="2"/>
          <w:sz w:val="28"/>
          <w:szCs w:val="28"/>
        </w:rPr>
        <w:t xml:space="preserve"> </w:t>
      </w:r>
      <w:r w:rsidR="006F7A99" w:rsidRPr="005A1E8A">
        <w:rPr>
          <w:spacing w:val="1"/>
          <w:sz w:val="28"/>
          <w:szCs w:val="28"/>
        </w:rPr>
        <w:t>li</w:t>
      </w:r>
      <w:r w:rsidR="006F7A99" w:rsidRPr="005A1E8A">
        <w:rPr>
          <w:sz w:val="28"/>
          <w:szCs w:val="28"/>
        </w:rPr>
        <w:t>ke</w:t>
      </w:r>
      <w:r w:rsidR="006F7A99" w:rsidRPr="005A1E8A">
        <w:rPr>
          <w:spacing w:val="6"/>
          <w:sz w:val="28"/>
          <w:szCs w:val="28"/>
        </w:rPr>
        <w:t xml:space="preserve"> </w:t>
      </w:r>
      <w:r w:rsidR="006F7A99" w:rsidRPr="005A1E8A">
        <w:rPr>
          <w:spacing w:val="-2"/>
          <w:sz w:val="28"/>
          <w:szCs w:val="28"/>
        </w:rPr>
        <w:t>g</w:t>
      </w:r>
      <w:r w:rsidR="006F7A99" w:rsidRPr="005A1E8A">
        <w:rPr>
          <w:spacing w:val="-1"/>
          <w:sz w:val="28"/>
          <w:szCs w:val="28"/>
        </w:rPr>
        <w:t>e</w:t>
      </w:r>
      <w:r w:rsidR="006F7A99" w:rsidRPr="005A1E8A">
        <w:rPr>
          <w:sz w:val="28"/>
          <w:szCs w:val="28"/>
        </w:rPr>
        <w:t>n</w:t>
      </w:r>
      <w:r w:rsidR="006F7A99" w:rsidRPr="005A1E8A">
        <w:rPr>
          <w:spacing w:val="-1"/>
          <w:sz w:val="28"/>
          <w:szCs w:val="28"/>
        </w:rPr>
        <w:t>era</w:t>
      </w:r>
      <w:r w:rsidR="006F7A99" w:rsidRPr="005A1E8A">
        <w:rPr>
          <w:sz w:val="28"/>
          <w:szCs w:val="28"/>
        </w:rPr>
        <w:t>l</w:t>
      </w:r>
      <w:r w:rsidR="006F7A99" w:rsidRPr="005A1E8A">
        <w:rPr>
          <w:spacing w:val="5"/>
          <w:sz w:val="28"/>
          <w:szCs w:val="28"/>
        </w:rPr>
        <w:t xml:space="preserve"> </w:t>
      </w:r>
      <w:r w:rsidR="006F7A99" w:rsidRPr="005A1E8A">
        <w:rPr>
          <w:spacing w:val="1"/>
          <w:sz w:val="28"/>
          <w:szCs w:val="28"/>
        </w:rPr>
        <w:t>m</w:t>
      </w:r>
      <w:r w:rsidR="006F7A99" w:rsidRPr="005A1E8A">
        <w:rPr>
          <w:spacing w:val="-1"/>
          <w:sz w:val="28"/>
          <w:szCs w:val="28"/>
        </w:rPr>
        <w:t>a</w:t>
      </w:r>
      <w:r w:rsidR="006F7A99" w:rsidRPr="005A1E8A">
        <w:rPr>
          <w:sz w:val="28"/>
          <w:szCs w:val="28"/>
        </w:rPr>
        <w:t>n</w:t>
      </w:r>
      <w:r w:rsidR="006F7A99" w:rsidRPr="005A1E8A">
        <w:rPr>
          <w:spacing w:val="2"/>
          <w:sz w:val="28"/>
          <w:szCs w:val="28"/>
        </w:rPr>
        <w:t>a</w:t>
      </w:r>
      <w:r w:rsidR="006F7A99" w:rsidRPr="005A1E8A">
        <w:rPr>
          <w:spacing w:val="-2"/>
          <w:sz w:val="28"/>
          <w:szCs w:val="28"/>
        </w:rPr>
        <w:t>g</w:t>
      </w:r>
      <w:r w:rsidR="006F7A99" w:rsidRPr="005A1E8A">
        <w:rPr>
          <w:spacing w:val="-1"/>
          <w:sz w:val="28"/>
          <w:szCs w:val="28"/>
        </w:rPr>
        <w:t>e</w:t>
      </w:r>
      <w:r w:rsidR="006F7A99" w:rsidRPr="005A1E8A">
        <w:rPr>
          <w:spacing w:val="3"/>
          <w:sz w:val="28"/>
          <w:szCs w:val="28"/>
        </w:rPr>
        <w:t>m</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 xml:space="preserve">, </w:t>
      </w:r>
      <w:r w:rsidR="006F7A99" w:rsidRPr="005A1E8A">
        <w:rPr>
          <w:spacing w:val="-1"/>
          <w:sz w:val="28"/>
          <w:szCs w:val="28"/>
        </w:rPr>
        <w:t>ec</w:t>
      </w:r>
      <w:r w:rsidR="006F7A99" w:rsidRPr="005A1E8A">
        <w:rPr>
          <w:sz w:val="28"/>
          <w:szCs w:val="28"/>
        </w:rPr>
        <w:t>o</w:t>
      </w:r>
      <w:r w:rsidR="006F7A99" w:rsidRPr="005A1E8A">
        <w:rPr>
          <w:spacing w:val="3"/>
          <w:sz w:val="28"/>
          <w:szCs w:val="28"/>
        </w:rPr>
        <w:t>n</w:t>
      </w:r>
      <w:r w:rsidR="006F7A99" w:rsidRPr="005A1E8A">
        <w:rPr>
          <w:sz w:val="28"/>
          <w:szCs w:val="28"/>
        </w:rPr>
        <w:t>o</w:t>
      </w:r>
      <w:r w:rsidR="006F7A99" w:rsidRPr="005A1E8A">
        <w:rPr>
          <w:spacing w:val="1"/>
          <w:sz w:val="28"/>
          <w:szCs w:val="28"/>
        </w:rPr>
        <w:t>mi</w:t>
      </w:r>
      <w:r w:rsidR="006F7A99" w:rsidRPr="005A1E8A">
        <w:rPr>
          <w:spacing w:val="-1"/>
          <w:sz w:val="28"/>
          <w:szCs w:val="28"/>
        </w:rPr>
        <w:t>c</w:t>
      </w:r>
      <w:r w:rsidR="006F7A99" w:rsidRPr="005A1E8A">
        <w:rPr>
          <w:sz w:val="28"/>
          <w:szCs w:val="28"/>
        </w:rPr>
        <w:t>s,</w:t>
      </w:r>
      <w:r w:rsidR="006F7A99" w:rsidRPr="005A1E8A">
        <w:rPr>
          <w:spacing w:val="1"/>
          <w:sz w:val="28"/>
          <w:szCs w:val="28"/>
        </w:rPr>
        <w:t xml:space="preserve"> m</w:t>
      </w:r>
      <w:r w:rsidR="006F7A99" w:rsidRPr="005A1E8A">
        <w:rPr>
          <w:spacing w:val="-1"/>
          <w:sz w:val="28"/>
          <w:szCs w:val="28"/>
        </w:rPr>
        <w:t>ar</w:t>
      </w:r>
      <w:r w:rsidR="006F7A99" w:rsidRPr="005A1E8A">
        <w:rPr>
          <w:sz w:val="28"/>
          <w:szCs w:val="28"/>
        </w:rPr>
        <w:t>k</w:t>
      </w:r>
      <w:r w:rsidR="006F7A99" w:rsidRPr="005A1E8A">
        <w:rPr>
          <w:spacing w:val="-1"/>
          <w:sz w:val="28"/>
          <w:szCs w:val="28"/>
        </w:rPr>
        <w:t>e</w:t>
      </w:r>
      <w:r w:rsidR="006F7A99" w:rsidRPr="005A1E8A">
        <w:rPr>
          <w:spacing w:val="1"/>
          <w:sz w:val="28"/>
          <w:szCs w:val="28"/>
        </w:rPr>
        <w:t>ti</w:t>
      </w:r>
      <w:r w:rsidR="006F7A99" w:rsidRPr="005A1E8A">
        <w:rPr>
          <w:sz w:val="28"/>
          <w:szCs w:val="28"/>
        </w:rPr>
        <w:t>n</w:t>
      </w:r>
      <w:r w:rsidR="006F7A99" w:rsidRPr="005A1E8A">
        <w:rPr>
          <w:spacing w:val="-2"/>
          <w:sz w:val="28"/>
          <w:szCs w:val="28"/>
        </w:rPr>
        <w:t>g</w:t>
      </w:r>
      <w:r w:rsidR="006F7A99" w:rsidRPr="005A1E8A">
        <w:rPr>
          <w:sz w:val="28"/>
          <w:szCs w:val="28"/>
        </w:rPr>
        <w:t>,</w:t>
      </w:r>
      <w:r w:rsidR="006F7A99" w:rsidRPr="005A1E8A">
        <w:rPr>
          <w:spacing w:val="1"/>
          <w:sz w:val="28"/>
          <w:szCs w:val="28"/>
        </w:rPr>
        <w:t xml:space="preserve"> </w:t>
      </w:r>
      <w:r w:rsidR="006F7A99" w:rsidRPr="005A1E8A">
        <w:rPr>
          <w:spacing w:val="-1"/>
          <w:sz w:val="28"/>
          <w:szCs w:val="28"/>
        </w:rPr>
        <w:t>f</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pacing w:val="3"/>
          <w:sz w:val="28"/>
          <w:szCs w:val="28"/>
        </w:rPr>
        <w:t>n</w:t>
      </w:r>
      <w:r w:rsidR="006F7A99" w:rsidRPr="005A1E8A">
        <w:rPr>
          <w:spacing w:val="-1"/>
          <w:sz w:val="28"/>
          <w:szCs w:val="28"/>
        </w:rPr>
        <w:t>ce</w:t>
      </w:r>
      <w:r w:rsidR="006F7A99" w:rsidRPr="005A1E8A">
        <w:rPr>
          <w:sz w:val="28"/>
          <w:szCs w:val="28"/>
        </w:rPr>
        <w:t>,</w:t>
      </w:r>
      <w:r w:rsidR="006F7A99" w:rsidRPr="005A1E8A">
        <w:rPr>
          <w:spacing w:val="4"/>
          <w:sz w:val="28"/>
          <w:szCs w:val="28"/>
        </w:rPr>
        <w:t xml:space="preserve"> </w:t>
      </w:r>
      <w:r w:rsidR="006F7A99" w:rsidRPr="005A1E8A">
        <w:rPr>
          <w:sz w:val="28"/>
          <w:szCs w:val="28"/>
        </w:rPr>
        <w:t>hu</w:t>
      </w:r>
      <w:r w:rsidR="006F7A99" w:rsidRPr="005A1E8A">
        <w:rPr>
          <w:spacing w:val="1"/>
          <w:sz w:val="28"/>
          <w:szCs w:val="28"/>
        </w:rPr>
        <w:t>m</w:t>
      </w:r>
      <w:r w:rsidR="006F7A99" w:rsidRPr="005A1E8A">
        <w:rPr>
          <w:spacing w:val="-1"/>
          <w:sz w:val="28"/>
          <w:szCs w:val="28"/>
        </w:rPr>
        <w:t>a</w:t>
      </w:r>
      <w:r w:rsidR="006F7A99" w:rsidRPr="005A1E8A">
        <w:rPr>
          <w:sz w:val="28"/>
          <w:szCs w:val="28"/>
        </w:rPr>
        <w:t>n</w:t>
      </w:r>
      <w:r w:rsidR="006F7A99" w:rsidRPr="005A1E8A">
        <w:rPr>
          <w:spacing w:val="2"/>
          <w:sz w:val="28"/>
          <w:szCs w:val="28"/>
        </w:rPr>
        <w:t xml:space="preserve"> </w:t>
      </w:r>
      <w:r w:rsidR="006F7A99" w:rsidRPr="005A1E8A">
        <w:rPr>
          <w:spacing w:val="-1"/>
          <w:sz w:val="28"/>
          <w:szCs w:val="28"/>
        </w:rPr>
        <w:t>re</w:t>
      </w:r>
      <w:r w:rsidR="006F7A99" w:rsidRPr="005A1E8A">
        <w:rPr>
          <w:sz w:val="28"/>
          <w:szCs w:val="28"/>
        </w:rPr>
        <w:t>sou</w:t>
      </w:r>
      <w:r w:rsidR="006F7A99" w:rsidRPr="005A1E8A">
        <w:rPr>
          <w:spacing w:val="-1"/>
          <w:sz w:val="28"/>
          <w:szCs w:val="28"/>
        </w:rPr>
        <w:t>r</w:t>
      </w:r>
      <w:r w:rsidR="006F7A99" w:rsidRPr="005A1E8A">
        <w:rPr>
          <w:spacing w:val="2"/>
          <w:sz w:val="28"/>
          <w:szCs w:val="28"/>
        </w:rPr>
        <w:t>c</w:t>
      </w:r>
      <w:r w:rsidR="006F7A99" w:rsidRPr="005A1E8A">
        <w:rPr>
          <w:spacing w:val="-1"/>
          <w:sz w:val="28"/>
          <w:szCs w:val="28"/>
        </w:rPr>
        <w:t>e</w:t>
      </w:r>
      <w:r w:rsidR="006F7A99" w:rsidRPr="005A1E8A">
        <w:rPr>
          <w:sz w:val="28"/>
          <w:szCs w:val="28"/>
        </w:rPr>
        <w:t xml:space="preserve">s, </w:t>
      </w:r>
      <w:r w:rsidR="006F7A99" w:rsidRPr="005A1E8A">
        <w:rPr>
          <w:spacing w:val="1"/>
          <w:sz w:val="28"/>
          <w:szCs w:val="28"/>
        </w:rPr>
        <w:t>i</w:t>
      </w:r>
      <w:r w:rsidR="006F7A99" w:rsidRPr="005A1E8A">
        <w:rPr>
          <w:sz w:val="28"/>
          <w:szCs w:val="28"/>
        </w:rPr>
        <w:t>n</w:t>
      </w:r>
      <w:r w:rsidR="006F7A99" w:rsidRPr="005A1E8A">
        <w:rPr>
          <w:spacing w:val="-1"/>
          <w:sz w:val="28"/>
          <w:szCs w:val="28"/>
        </w:rPr>
        <w:t>f</w:t>
      </w:r>
      <w:r w:rsidR="006F7A99" w:rsidRPr="005A1E8A">
        <w:rPr>
          <w:sz w:val="28"/>
          <w:szCs w:val="28"/>
        </w:rPr>
        <w:t>o</w:t>
      </w:r>
      <w:r w:rsidR="006F7A99" w:rsidRPr="005A1E8A">
        <w:rPr>
          <w:spacing w:val="-1"/>
          <w:sz w:val="28"/>
          <w:szCs w:val="28"/>
        </w:rPr>
        <w:t>r</w:t>
      </w:r>
      <w:r w:rsidR="006F7A99" w:rsidRPr="005A1E8A">
        <w:rPr>
          <w:spacing w:val="1"/>
          <w:sz w:val="28"/>
          <w:szCs w:val="28"/>
        </w:rPr>
        <w:t>m</w:t>
      </w:r>
      <w:r w:rsidR="006F7A99" w:rsidRPr="005A1E8A">
        <w:rPr>
          <w:spacing w:val="-1"/>
          <w:sz w:val="28"/>
          <w:szCs w:val="28"/>
        </w:rPr>
        <w:t>a</w:t>
      </w:r>
      <w:r w:rsidR="006F7A99" w:rsidRPr="005A1E8A">
        <w:rPr>
          <w:spacing w:val="1"/>
          <w:sz w:val="28"/>
          <w:szCs w:val="28"/>
        </w:rPr>
        <w:t>ti</w:t>
      </w:r>
      <w:r w:rsidR="006F7A99" w:rsidRPr="005A1E8A">
        <w:rPr>
          <w:sz w:val="28"/>
          <w:szCs w:val="28"/>
        </w:rPr>
        <w:t>on</w:t>
      </w:r>
      <w:r w:rsidR="006F7A99" w:rsidRPr="005A1E8A">
        <w:rPr>
          <w:spacing w:val="2"/>
          <w:sz w:val="28"/>
          <w:szCs w:val="28"/>
        </w:rPr>
        <w:t xml:space="preserve"> </w:t>
      </w:r>
      <w:r w:rsidR="006F7A99" w:rsidRPr="005A1E8A">
        <w:rPr>
          <w:spacing w:val="1"/>
          <w:sz w:val="28"/>
          <w:szCs w:val="28"/>
        </w:rPr>
        <w:t>t</w:t>
      </w:r>
      <w:r w:rsidR="006F7A99" w:rsidRPr="005A1E8A">
        <w:rPr>
          <w:spacing w:val="-1"/>
          <w:sz w:val="28"/>
          <w:szCs w:val="28"/>
        </w:rPr>
        <w:t>ec</w:t>
      </w:r>
      <w:r w:rsidR="006F7A99" w:rsidRPr="005A1E8A">
        <w:rPr>
          <w:sz w:val="28"/>
          <w:szCs w:val="28"/>
        </w:rPr>
        <w:t>hno</w:t>
      </w:r>
      <w:r w:rsidR="006F7A99" w:rsidRPr="005A1E8A">
        <w:rPr>
          <w:spacing w:val="1"/>
          <w:sz w:val="28"/>
          <w:szCs w:val="28"/>
        </w:rPr>
        <w:t>l</w:t>
      </w:r>
      <w:r w:rsidR="006F7A99" w:rsidRPr="005A1E8A">
        <w:rPr>
          <w:sz w:val="28"/>
          <w:szCs w:val="28"/>
        </w:rPr>
        <w:t>o</w:t>
      </w:r>
      <w:r w:rsidR="006F7A99" w:rsidRPr="005A1E8A">
        <w:rPr>
          <w:spacing w:val="3"/>
          <w:sz w:val="28"/>
          <w:szCs w:val="28"/>
        </w:rPr>
        <w:t>g</w:t>
      </w:r>
      <w:r w:rsidR="006F7A99" w:rsidRPr="005A1E8A">
        <w:rPr>
          <w:spacing w:val="-5"/>
          <w:sz w:val="28"/>
          <w:szCs w:val="28"/>
        </w:rPr>
        <w:t>y</w:t>
      </w:r>
      <w:r w:rsidR="006F7A99" w:rsidRPr="005A1E8A">
        <w:rPr>
          <w:sz w:val="28"/>
          <w:szCs w:val="28"/>
        </w:rPr>
        <w:t>,</w:t>
      </w:r>
      <w:r w:rsidR="006F7A99" w:rsidRPr="005A1E8A">
        <w:rPr>
          <w:spacing w:val="5"/>
          <w:sz w:val="28"/>
          <w:szCs w:val="28"/>
        </w:rPr>
        <w:t xml:space="preserve"> </w:t>
      </w:r>
      <w:r w:rsidR="006F7A99" w:rsidRPr="005A1E8A">
        <w:rPr>
          <w:sz w:val="28"/>
          <w:szCs w:val="28"/>
        </w:rPr>
        <w:t>op</w:t>
      </w:r>
      <w:r w:rsidR="006F7A99" w:rsidRPr="005A1E8A">
        <w:rPr>
          <w:spacing w:val="-1"/>
          <w:sz w:val="28"/>
          <w:szCs w:val="28"/>
        </w:rPr>
        <w:t>era</w:t>
      </w:r>
      <w:r w:rsidR="006F7A99" w:rsidRPr="005A1E8A">
        <w:rPr>
          <w:spacing w:val="1"/>
          <w:sz w:val="28"/>
          <w:szCs w:val="28"/>
        </w:rPr>
        <w:t>ti</w:t>
      </w:r>
      <w:r w:rsidR="006F7A99" w:rsidRPr="005A1E8A">
        <w:rPr>
          <w:sz w:val="28"/>
          <w:szCs w:val="28"/>
        </w:rPr>
        <w:t>ons</w:t>
      </w:r>
      <w:r w:rsidR="006F7A99" w:rsidRPr="005A1E8A">
        <w:rPr>
          <w:spacing w:val="4"/>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8"/>
          <w:sz w:val="28"/>
          <w:szCs w:val="28"/>
        </w:rPr>
        <w:t xml:space="preserve"> </w:t>
      </w:r>
      <w:r w:rsidR="006F7A99" w:rsidRPr="005A1E8A">
        <w:rPr>
          <w:sz w:val="28"/>
          <w:szCs w:val="28"/>
        </w:rPr>
        <w:t>o</w:t>
      </w:r>
      <w:r w:rsidR="006F7A99" w:rsidRPr="005A1E8A">
        <w:rPr>
          <w:spacing w:val="1"/>
          <w:sz w:val="28"/>
          <w:szCs w:val="28"/>
        </w:rPr>
        <w:t>t</w:t>
      </w:r>
      <w:r w:rsidR="006F7A99" w:rsidRPr="005A1E8A">
        <w:rPr>
          <w:sz w:val="28"/>
          <w:szCs w:val="28"/>
        </w:rPr>
        <w:t>h</w:t>
      </w:r>
      <w:r w:rsidR="006F7A99" w:rsidRPr="005A1E8A">
        <w:rPr>
          <w:spacing w:val="-1"/>
          <w:sz w:val="28"/>
          <w:szCs w:val="28"/>
        </w:rPr>
        <w:t>e</w:t>
      </w:r>
      <w:r w:rsidR="006F7A99" w:rsidRPr="005A1E8A">
        <w:rPr>
          <w:sz w:val="28"/>
          <w:szCs w:val="28"/>
        </w:rPr>
        <w:t>r</w:t>
      </w:r>
      <w:r w:rsidR="006F7A99" w:rsidRPr="005A1E8A">
        <w:rPr>
          <w:spacing w:val="6"/>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1"/>
          <w:sz w:val="28"/>
          <w:szCs w:val="28"/>
        </w:rPr>
        <w:t>t</w:t>
      </w:r>
      <w:r w:rsidR="006F7A99" w:rsidRPr="005A1E8A">
        <w:rPr>
          <w:spacing w:val="2"/>
          <w:sz w:val="28"/>
          <w:szCs w:val="28"/>
        </w:rPr>
        <w:t>e</w:t>
      </w:r>
      <w:r w:rsidR="006F7A99" w:rsidRPr="005A1E8A">
        <w:rPr>
          <w:spacing w:val="-1"/>
          <w:sz w:val="28"/>
          <w:szCs w:val="28"/>
        </w:rPr>
        <w:t>r</w:t>
      </w:r>
      <w:r w:rsidR="006F7A99" w:rsidRPr="005A1E8A">
        <w:rPr>
          <w:sz w:val="28"/>
          <w:szCs w:val="28"/>
        </w:rPr>
        <w:t>d</w:t>
      </w:r>
      <w:r w:rsidR="006F7A99" w:rsidRPr="005A1E8A">
        <w:rPr>
          <w:spacing w:val="1"/>
          <w:sz w:val="28"/>
          <w:szCs w:val="28"/>
        </w:rPr>
        <w:t>i</w:t>
      </w:r>
      <w:r w:rsidR="006F7A99" w:rsidRPr="005A1E8A">
        <w:rPr>
          <w:sz w:val="28"/>
          <w:szCs w:val="28"/>
        </w:rPr>
        <w:t>s</w:t>
      </w:r>
      <w:r w:rsidR="006F7A99" w:rsidRPr="005A1E8A">
        <w:rPr>
          <w:spacing w:val="-1"/>
          <w:sz w:val="28"/>
          <w:szCs w:val="28"/>
        </w:rPr>
        <w:t>c</w:t>
      </w:r>
      <w:r w:rsidR="006F7A99" w:rsidRPr="005A1E8A">
        <w:rPr>
          <w:spacing w:val="1"/>
          <w:sz w:val="28"/>
          <w:szCs w:val="28"/>
        </w:rPr>
        <w:t>i</w:t>
      </w:r>
      <w:r w:rsidR="006F7A99" w:rsidRPr="005A1E8A">
        <w:rPr>
          <w:sz w:val="28"/>
          <w:szCs w:val="28"/>
        </w:rPr>
        <w:t>p</w:t>
      </w:r>
      <w:r w:rsidR="006F7A99" w:rsidRPr="005A1E8A">
        <w:rPr>
          <w:spacing w:val="1"/>
          <w:sz w:val="28"/>
          <w:szCs w:val="28"/>
        </w:rPr>
        <w:t>li</w:t>
      </w:r>
      <w:r w:rsidR="006F7A99" w:rsidRPr="005A1E8A">
        <w:rPr>
          <w:sz w:val="28"/>
          <w:szCs w:val="28"/>
        </w:rPr>
        <w:t>n</w:t>
      </w:r>
      <w:r w:rsidR="006F7A99" w:rsidRPr="005A1E8A">
        <w:rPr>
          <w:spacing w:val="-1"/>
          <w:sz w:val="28"/>
          <w:szCs w:val="28"/>
        </w:rPr>
        <w:t>a</w:t>
      </w:r>
      <w:r w:rsidR="006F7A99" w:rsidRPr="005A1E8A">
        <w:rPr>
          <w:spacing w:val="2"/>
          <w:sz w:val="28"/>
          <w:szCs w:val="28"/>
        </w:rPr>
        <w:t>r</w:t>
      </w:r>
      <w:r w:rsidR="006F7A99" w:rsidRPr="005A1E8A">
        <w:rPr>
          <w:sz w:val="28"/>
          <w:szCs w:val="28"/>
        </w:rPr>
        <w:t xml:space="preserve">y </w:t>
      </w:r>
      <w:r w:rsidR="006F7A99" w:rsidRPr="005A1E8A">
        <w:rPr>
          <w:spacing w:val="-1"/>
          <w:sz w:val="28"/>
          <w:szCs w:val="28"/>
        </w:rPr>
        <w:t>ar</w:t>
      </w:r>
      <w:r w:rsidR="006F7A99" w:rsidRPr="005A1E8A">
        <w:rPr>
          <w:spacing w:val="2"/>
          <w:sz w:val="28"/>
          <w:szCs w:val="28"/>
        </w:rPr>
        <w:t>e</w:t>
      </w:r>
      <w:r w:rsidR="006F7A99" w:rsidRPr="005A1E8A">
        <w:rPr>
          <w:spacing w:val="-1"/>
          <w:sz w:val="28"/>
          <w:szCs w:val="28"/>
        </w:rPr>
        <w:t>a</w:t>
      </w:r>
      <w:r w:rsidR="006F7A99" w:rsidRPr="005A1E8A">
        <w:rPr>
          <w:sz w:val="28"/>
          <w:szCs w:val="28"/>
        </w:rPr>
        <w:t>s.</w:t>
      </w:r>
      <w:r w:rsidR="006F7A99" w:rsidRPr="005A1E8A">
        <w:rPr>
          <w:spacing w:val="8"/>
          <w:sz w:val="28"/>
          <w:szCs w:val="28"/>
        </w:rPr>
        <w:t xml:space="preserve"> </w:t>
      </w:r>
      <w:r w:rsidR="006F7A99" w:rsidRPr="005A1E8A">
        <w:rPr>
          <w:spacing w:val="1"/>
          <w:sz w:val="28"/>
          <w:szCs w:val="28"/>
        </w:rPr>
        <w:t>M</w:t>
      </w:r>
      <w:r w:rsidR="006F7A99" w:rsidRPr="005A1E8A">
        <w:rPr>
          <w:spacing w:val="-1"/>
          <w:sz w:val="28"/>
          <w:szCs w:val="28"/>
        </w:rPr>
        <w:t>a</w:t>
      </w:r>
      <w:r w:rsidR="006F7A99" w:rsidRPr="005A1E8A">
        <w:rPr>
          <w:spacing w:val="3"/>
          <w:sz w:val="28"/>
          <w:szCs w:val="28"/>
        </w:rPr>
        <w:t>n</w:t>
      </w:r>
      <w:r w:rsidR="006F7A99" w:rsidRPr="005A1E8A">
        <w:rPr>
          <w:sz w:val="28"/>
          <w:szCs w:val="28"/>
        </w:rPr>
        <w:t>y</w:t>
      </w:r>
      <w:r w:rsidR="006F7A99" w:rsidRPr="005A1E8A">
        <w:rPr>
          <w:spacing w:val="4"/>
          <w:sz w:val="28"/>
          <w:szCs w:val="28"/>
        </w:rPr>
        <w:t xml:space="preserve"> </w:t>
      </w:r>
      <w:r w:rsidR="006F7A99" w:rsidRPr="005A1E8A">
        <w:rPr>
          <w:sz w:val="28"/>
          <w:szCs w:val="28"/>
        </w:rPr>
        <w:t>su</w:t>
      </w:r>
      <w:r w:rsidR="006F7A99" w:rsidRPr="005A1E8A">
        <w:rPr>
          <w:spacing w:val="-1"/>
          <w:sz w:val="28"/>
          <w:szCs w:val="28"/>
        </w:rPr>
        <w:t>c</w:t>
      </w:r>
      <w:r w:rsidR="006F7A99" w:rsidRPr="005A1E8A">
        <w:rPr>
          <w:sz w:val="28"/>
          <w:szCs w:val="28"/>
        </w:rPr>
        <w:t>h</w:t>
      </w:r>
      <w:r w:rsidR="006F7A99" w:rsidRPr="005A1E8A">
        <w:rPr>
          <w:spacing w:val="7"/>
          <w:sz w:val="28"/>
          <w:szCs w:val="28"/>
        </w:rPr>
        <w:t xml:space="preserve"> </w:t>
      </w:r>
      <w:r w:rsidR="006F7A99" w:rsidRPr="005A1E8A">
        <w:rPr>
          <w:spacing w:val="2"/>
          <w:sz w:val="28"/>
          <w:szCs w:val="28"/>
        </w:rPr>
        <w:t>r</w:t>
      </w:r>
      <w:r w:rsidR="006F7A99" w:rsidRPr="005A1E8A">
        <w:rPr>
          <w:spacing w:val="-1"/>
          <w:sz w:val="28"/>
          <w:szCs w:val="28"/>
        </w:rPr>
        <w:t>e</w:t>
      </w:r>
      <w:r w:rsidR="006F7A99" w:rsidRPr="005A1E8A">
        <w:rPr>
          <w:sz w:val="28"/>
          <w:szCs w:val="28"/>
        </w:rPr>
        <w:t>s</w:t>
      </w:r>
      <w:r w:rsidR="006F7A99" w:rsidRPr="005A1E8A">
        <w:rPr>
          <w:spacing w:val="-1"/>
          <w:sz w:val="28"/>
          <w:szCs w:val="28"/>
        </w:rPr>
        <w:t>e</w:t>
      </w:r>
      <w:r w:rsidR="006F7A99" w:rsidRPr="005A1E8A">
        <w:rPr>
          <w:spacing w:val="2"/>
          <w:sz w:val="28"/>
          <w:szCs w:val="28"/>
        </w:rPr>
        <w:t>a</w:t>
      </w:r>
      <w:r w:rsidR="006F7A99" w:rsidRPr="005A1E8A">
        <w:rPr>
          <w:spacing w:val="-1"/>
          <w:sz w:val="28"/>
          <w:szCs w:val="28"/>
        </w:rPr>
        <w:t>rc</w:t>
      </w:r>
      <w:r w:rsidR="006F7A99" w:rsidRPr="005A1E8A">
        <w:rPr>
          <w:sz w:val="28"/>
          <w:szCs w:val="28"/>
        </w:rPr>
        <w:t>h</w:t>
      </w:r>
      <w:r w:rsidR="006F7A99" w:rsidRPr="005A1E8A">
        <w:rPr>
          <w:spacing w:val="7"/>
          <w:sz w:val="28"/>
          <w:szCs w:val="28"/>
        </w:rPr>
        <w:t xml:space="preserve"> </w:t>
      </w:r>
      <w:r w:rsidR="006F7A99" w:rsidRPr="005A1E8A">
        <w:rPr>
          <w:spacing w:val="1"/>
          <w:sz w:val="28"/>
          <w:szCs w:val="28"/>
        </w:rPr>
        <w:t>t</w:t>
      </w:r>
      <w:r w:rsidR="006F7A99" w:rsidRPr="005A1E8A">
        <w:rPr>
          <w:sz w:val="28"/>
          <w:szCs w:val="28"/>
        </w:rPr>
        <w:t>op</w:t>
      </w:r>
      <w:r w:rsidR="006F7A99" w:rsidRPr="005A1E8A">
        <w:rPr>
          <w:spacing w:val="1"/>
          <w:sz w:val="28"/>
          <w:szCs w:val="28"/>
        </w:rPr>
        <w:t>i</w:t>
      </w:r>
      <w:r w:rsidR="006F7A99" w:rsidRPr="005A1E8A">
        <w:rPr>
          <w:spacing w:val="-1"/>
          <w:sz w:val="28"/>
          <w:szCs w:val="28"/>
        </w:rPr>
        <w:t>c</w:t>
      </w:r>
      <w:r w:rsidR="006F7A99" w:rsidRPr="005A1E8A">
        <w:rPr>
          <w:sz w:val="28"/>
          <w:szCs w:val="28"/>
        </w:rPr>
        <w:t xml:space="preserve">s </w:t>
      </w:r>
      <w:r w:rsidR="006F7A99" w:rsidRPr="005A1E8A">
        <w:rPr>
          <w:spacing w:val="-1"/>
          <w:sz w:val="28"/>
          <w:szCs w:val="28"/>
        </w:rPr>
        <w:t>c</w:t>
      </w:r>
      <w:r w:rsidR="006F7A99" w:rsidRPr="005A1E8A">
        <w:rPr>
          <w:sz w:val="28"/>
          <w:szCs w:val="28"/>
        </w:rPr>
        <w:t>o</w:t>
      </w:r>
      <w:r w:rsidR="006F7A99" w:rsidRPr="005A1E8A">
        <w:rPr>
          <w:spacing w:val="1"/>
          <w:sz w:val="28"/>
          <w:szCs w:val="28"/>
        </w:rPr>
        <w:t>m</w:t>
      </w:r>
      <w:r w:rsidR="006F7A99" w:rsidRPr="005A1E8A">
        <w:rPr>
          <w:sz w:val="28"/>
          <w:szCs w:val="28"/>
        </w:rPr>
        <w:t>e</w:t>
      </w:r>
      <w:r w:rsidR="006F7A99" w:rsidRPr="005A1E8A">
        <w:rPr>
          <w:spacing w:val="23"/>
          <w:sz w:val="28"/>
          <w:szCs w:val="28"/>
        </w:rPr>
        <w:t xml:space="preserve"> </w:t>
      </w:r>
      <w:r w:rsidR="006F7A99" w:rsidRPr="005A1E8A">
        <w:rPr>
          <w:sz w:val="28"/>
          <w:szCs w:val="28"/>
        </w:rPr>
        <w:t>und</w:t>
      </w:r>
      <w:r w:rsidR="006F7A99" w:rsidRPr="005A1E8A">
        <w:rPr>
          <w:spacing w:val="2"/>
          <w:sz w:val="28"/>
          <w:szCs w:val="28"/>
        </w:rPr>
        <w:t>e</w:t>
      </w:r>
      <w:r w:rsidR="006F7A99" w:rsidRPr="005A1E8A">
        <w:rPr>
          <w:sz w:val="28"/>
          <w:szCs w:val="28"/>
        </w:rPr>
        <w:t>r</w:t>
      </w:r>
      <w:r w:rsidR="006F7A99" w:rsidRPr="005A1E8A">
        <w:rPr>
          <w:spacing w:val="22"/>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27"/>
          <w:sz w:val="28"/>
          <w:szCs w:val="28"/>
        </w:rPr>
        <w:t xml:space="preserve"> </w:t>
      </w:r>
      <w:r w:rsidR="006F7A99" w:rsidRPr="005A1E8A">
        <w:rPr>
          <w:sz w:val="28"/>
          <w:szCs w:val="28"/>
        </w:rPr>
        <w:t>pu</w:t>
      </w:r>
      <w:r w:rsidR="006F7A99" w:rsidRPr="005A1E8A">
        <w:rPr>
          <w:spacing w:val="-1"/>
          <w:sz w:val="28"/>
          <w:szCs w:val="28"/>
        </w:rPr>
        <w:t>r</w:t>
      </w:r>
      <w:r w:rsidR="006F7A99" w:rsidRPr="005A1E8A">
        <w:rPr>
          <w:sz w:val="28"/>
          <w:szCs w:val="28"/>
        </w:rPr>
        <w:t>v</w:t>
      </w:r>
      <w:r w:rsidR="006F7A99" w:rsidRPr="005A1E8A">
        <w:rPr>
          <w:spacing w:val="1"/>
          <w:sz w:val="28"/>
          <w:szCs w:val="28"/>
        </w:rPr>
        <w:t>i</w:t>
      </w:r>
      <w:r w:rsidR="006F7A99" w:rsidRPr="005A1E8A">
        <w:rPr>
          <w:spacing w:val="-1"/>
          <w:sz w:val="28"/>
          <w:szCs w:val="28"/>
        </w:rPr>
        <w:t>e</w:t>
      </w:r>
      <w:r w:rsidR="006F7A99" w:rsidRPr="005A1E8A">
        <w:rPr>
          <w:sz w:val="28"/>
          <w:szCs w:val="28"/>
        </w:rPr>
        <w:t>w</w:t>
      </w:r>
      <w:r w:rsidR="006F7A99" w:rsidRPr="005A1E8A">
        <w:rPr>
          <w:spacing w:val="23"/>
          <w:sz w:val="28"/>
          <w:szCs w:val="28"/>
        </w:rPr>
        <w:t xml:space="preserve"> </w:t>
      </w:r>
      <w:r w:rsidR="006F7A99" w:rsidRPr="005A1E8A">
        <w:rPr>
          <w:sz w:val="28"/>
          <w:szCs w:val="28"/>
        </w:rPr>
        <w:t>of</w:t>
      </w:r>
      <w:r w:rsidR="006F7A99" w:rsidRPr="005A1E8A">
        <w:rPr>
          <w:spacing w:val="24"/>
          <w:sz w:val="28"/>
          <w:szCs w:val="28"/>
        </w:rPr>
        <w:t xml:space="preserve"> </w:t>
      </w:r>
      <w:r w:rsidR="006F7A99" w:rsidRPr="005A1E8A">
        <w:rPr>
          <w:sz w:val="28"/>
          <w:szCs w:val="28"/>
        </w:rPr>
        <w:t>sus</w:t>
      </w:r>
      <w:r w:rsidR="006F7A99" w:rsidRPr="005A1E8A">
        <w:rPr>
          <w:spacing w:val="1"/>
          <w:sz w:val="28"/>
          <w:szCs w:val="28"/>
        </w:rPr>
        <w:t>t</w:t>
      </w:r>
      <w:r w:rsidR="006F7A99" w:rsidRPr="005A1E8A">
        <w:rPr>
          <w:spacing w:val="-1"/>
          <w:sz w:val="28"/>
          <w:szCs w:val="28"/>
        </w:rPr>
        <w:t>a</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z w:val="28"/>
          <w:szCs w:val="28"/>
        </w:rPr>
        <w:t>b</w:t>
      </w:r>
      <w:r w:rsidR="006F7A99" w:rsidRPr="005A1E8A">
        <w:rPr>
          <w:spacing w:val="1"/>
          <w:sz w:val="28"/>
          <w:szCs w:val="28"/>
        </w:rPr>
        <w:t>ili</w:t>
      </w:r>
      <w:r w:rsidR="006F7A99" w:rsidRPr="005A1E8A">
        <w:rPr>
          <w:spacing w:val="5"/>
          <w:sz w:val="28"/>
          <w:szCs w:val="28"/>
        </w:rPr>
        <w:t>t</w:t>
      </w:r>
      <w:r w:rsidR="006F7A99" w:rsidRPr="005A1E8A">
        <w:rPr>
          <w:spacing w:val="-5"/>
          <w:sz w:val="28"/>
          <w:szCs w:val="28"/>
        </w:rPr>
        <w:t>y</w:t>
      </w:r>
      <w:r w:rsidR="006F7A99" w:rsidRPr="005A1E8A">
        <w:rPr>
          <w:sz w:val="28"/>
          <w:szCs w:val="28"/>
        </w:rPr>
        <w:t>.</w:t>
      </w:r>
      <w:r w:rsidR="006F7A99" w:rsidRPr="005A1E8A">
        <w:rPr>
          <w:spacing w:val="20"/>
          <w:sz w:val="28"/>
          <w:szCs w:val="28"/>
        </w:rPr>
        <w:t xml:space="preserve"> </w:t>
      </w:r>
    </w:p>
    <w:p w:rsidR="00C951BB" w:rsidRPr="005A1E8A" w:rsidRDefault="00C951BB" w:rsidP="00C152F3">
      <w:pPr>
        <w:spacing w:before="10" w:line="1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6F7A99" w:rsidP="00C152F3">
      <w:pPr>
        <w:spacing w:before="10" w:line="480" w:lineRule="auto"/>
        <w:ind w:left="2160" w:right="1397"/>
        <w:jc w:val="both"/>
        <w:rPr>
          <w:sz w:val="28"/>
          <w:szCs w:val="28"/>
        </w:rPr>
      </w:pPr>
      <w:r w:rsidRPr="005A1E8A">
        <w:rPr>
          <w:spacing w:val="1"/>
          <w:sz w:val="28"/>
          <w:szCs w:val="28"/>
        </w:rPr>
        <w:t>M</w:t>
      </w:r>
      <w:r w:rsidRPr="005A1E8A">
        <w:rPr>
          <w:sz w:val="28"/>
          <w:szCs w:val="28"/>
        </w:rPr>
        <w:t>ov</w:t>
      </w:r>
      <w:r w:rsidRPr="005A1E8A">
        <w:rPr>
          <w:spacing w:val="1"/>
          <w:sz w:val="28"/>
          <w:szCs w:val="28"/>
        </w:rPr>
        <w:t>i</w:t>
      </w:r>
      <w:r w:rsidRPr="005A1E8A">
        <w:rPr>
          <w:sz w:val="28"/>
          <w:szCs w:val="28"/>
        </w:rPr>
        <w:t xml:space="preserve">ng </w:t>
      </w:r>
      <w:r w:rsidRPr="005A1E8A">
        <w:rPr>
          <w:spacing w:val="-1"/>
          <w:sz w:val="28"/>
          <w:szCs w:val="28"/>
        </w:rPr>
        <w:t>f</w:t>
      </w:r>
      <w:r w:rsidRPr="005A1E8A">
        <w:rPr>
          <w:sz w:val="28"/>
          <w:szCs w:val="28"/>
        </w:rPr>
        <w:t>o</w:t>
      </w:r>
      <w:r w:rsidRPr="005A1E8A">
        <w:rPr>
          <w:spacing w:val="2"/>
          <w:sz w:val="28"/>
          <w:szCs w:val="28"/>
        </w:rPr>
        <w:t>r</w:t>
      </w:r>
      <w:r w:rsidRPr="005A1E8A">
        <w:rPr>
          <w:sz w:val="28"/>
          <w:szCs w:val="28"/>
        </w:rPr>
        <w:t>w</w:t>
      </w:r>
      <w:r w:rsidRPr="005A1E8A">
        <w:rPr>
          <w:spacing w:val="-1"/>
          <w:sz w:val="28"/>
          <w:szCs w:val="28"/>
        </w:rPr>
        <w:t>ar</w:t>
      </w:r>
      <w:r w:rsidRPr="005A1E8A">
        <w:rPr>
          <w:sz w:val="28"/>
          <w:szCs w:val="28"/>
        </w:rPr>
        <w:t>d,</w:t>
      </w:r>
      <w:r w:rsidRPr="005A1E8A">
        <w:rPr>
          <w:spacing w:val="2"/>
          <w:sz w:val="28"/>
          <w:szCs w:val="28"/>
        </w:rPr>
        <w:t xml:space="preserve"> </w:t>
      </w:r>
      <w:r w:rsidR="00BC2C22">
        <w:rPr>
          <w:spacing w:val="2"/>
          <w:sz w:val="28"/>
          <w:szCs w:val="28"/>
        </w:rPr>
        <w:t>WeSchool</w:t>
      </w:r>
      <w:r w:rsidRPr="005A1E8A">
        <w:rPr>
          <w:spacing w:val="4"/>
          <w:sz w:val="28"/>
          <w:szCs w:val="28"/>
        </w:rPr>
        <w:t xml:space="preserve"> </w:t>
      </w:r>
      <w:r w:rsidRPr="005A1E8A">
        <w:rPr>
          <w:spacing w:val="1"/>
          <w:sz w:val="28"/>
          <w:szCs w:val="28"/>
        </w:rPr>
        <w:t>i</w:t>
      </w:r>
      <w:r w:rsidRPr="005A1E8A">
        <w:rPr>
          <w:sz w:val="28"/>
          <w:szCs w:val="28"/>
        </w:rPr>
        <w:t>s</w:t>
      </w:r>
      <w:r w:rsidRPr="005A1E8A">
        <w:rPr>
          <w:spacing w:val="8"/>
          <w:sz w:val="28"/>
          <w:szCs w:val="28"/>
        </w:rPr>
        <w:t xml:space="preserve"> </w:t>
      </w:r>
      <w:r w:rsidRPr="005A1E8A">
        <w:rPr>
          <w:spacing w:val="-1"/>
          <w:sz w:val="28"/>
          <w:szCs w:val="28"/>
        </w:rPr>
        <w:t>c</w:t>
      </w:r>
      <w:r w:rsidRPr="005A1E8A">
        <w:rPr>
          <w:sz w:val="28"/>
          <w:szCs w:val="28"/>
        </w:rPr>
        <w:t>o</w:t>
      </w:r>
      <w:r w:rsidRPr="005A1E8A">
        <w:rPr>
          <w:spacing w:val="1"/>
          <w:sz w:val="28"/>
          <w:szCs w:val="28"/>
        </w:rPr>
        <w:t>mmitt</w:t>
      </w:r>
      <w:r w:rsidRPr="005A1E8A">
        <w:rPr>
          <w:spacing w:val="-1"/>
          <w:sz w:val="28"/>
          <w:szCs w:val="28"/>
        </w:rPr>
        <w:t>e</w:t>
      </w:r>
      <w:r w:rsidRPr="005A1E8A">
        <w:rPr>
          <w:sz w:val="28"/>
          <w:szCs w:val="28"/>
        </w:rPr>
        <w:t>d</w:t>
      </w:r>
      <w:r w:rsidRPr="005A1E8A">
        <w:rPr>
          <w:spacing w:val="3"/>
          <w:sz w:val="28"/>
          <w:szCs w:val="28"/>
        </w:rPr>
        <w:t xml:space="preserve"> </w:t>
      </w:r>
      <w:r w:rsidRPr="005A1E8A">
        <w:rPr>
          <w:spacing w:val="1"/>
          <w:sz w:val="28"/>
          <w:szCs w:val="28"/>
        </w:rPr>
        <w:t>t</w:t>
      </w:r>
      <w:r w:rsidRPr="005A1E8A">
        <w:rPr>
          <w:sz w:val="28"/>
          <w:szCs w:val="28"/>
        </w:rPr>
        <w:t>o</w:t>
      </w:r>
      <w:r w:rsidRPr="005A1E8A">
        <w:rPr>
          <w:spacing w:val="8"/>
          <w:sz w:val="28"/>
          <w:szCs w:val="28"/>
        </w:rPr>
        <w:t xml:space="preserve"> </w:t>
      </w:r>
      <w:r w:rsidRPr="005A1E8A">
        <w:rPr>
          <w:spacing w:val="1"/>
          <w:sz w:val="28"/>
          <w:szCs w:val="28"/>
        </w:rPr>
        <w:t>im</w:t>
      </w:r>
      <w:r w:rsidRPr="005A1E8A">
        <w:rPr>
          <w:sz w:val="28"/>
          <w:szCs w:val="28"/>
        </w:rPr>
        <w:t>p</w:t>
      </w:r>
      <w:r w:rsidRPr="005A1E8A">
        <w:rPr>
          <w:spacing w:val="1"/>
          <w:sz w:val="28"/>
          <w:szCs w:val="28"/>
        </w:rPr>
        <w:t>l</w:t>
      </w:r>
      <w:r w:rsidRPr="005A1E8A">
        <w:rPr>
          <w:spacing w:val="-1"/>
          <w:sz w:val="28"/>
          <w:szCs w:val="28"/>
        </w:rPr>
        <w:t>e</w:t>
      </w:r>
      <w:r w:rsidRPr="005A1E8A">
        <w:rPr>
          <w:spacing w:val="1"/>
          <w:sz w:val="28"/>
          <w:szCs w:val="28"/>
        </w:rPr>
        <w:t>m</w:t>
      </w:r>
      <w:r w:rsidRPr="005A1E8A">
        <w:rPr>
          <w:spacing w:val="-1"/>
          <w:sz w:val="28"/>
          <w:szCs w:val="28"/>
        </w:rPr>
        <w:t>e</w:t>
      </w:r>
      <w:r w:rsidRPr="005A1E8A">
        <w:rPr>
          <w:sz w:val="28"/>
          <w:szCs w:val="28"/>
        </w:rPr>
        <w:t>nt</w:t>
      </w:r>
      <w:r w:rsidRPr="005A1E8A">
        <w:rPr>
          <w:spacing w:val="3"/>
          <w:sz w:val="28"/>
          <w:szCs w:val="28"/>
        </w:rPr>
        <w:t xml:space="preserve"> </w:t>
      </w:r>
      <w:r w:rsidRPr="005A1E8A">
        <w:rPr>
          <w:spacing w:val="1"/>
          <w:sz w:val="28"/>
          <w:szCs w:val="28"/>
        </w:rPr>
        <w:t>t</w:t>
      </w:r>
      <w:r w:rsidRPr="005A1E8A">
        <w:rPr>
          <w:sz w:val="28"/>
          <w:szCs w:val="28"/>
        </w:rPr>
        <w:t>he</w:t>
      </w:r>
      <w:r w:rsidRPr="005A1E8A">
        <w:rPr>
          <w:spacing w:val="7"/>
          <w:sz w:val="28"/>
          <w:szCs w:val="28"/>
        </w:rPr>
        <w:t xml:space="preserve"> </w:t>
      </w:r>
      <w:r w:rsidRPr="005A1E8A">
        <w:rPr>
          <w:sz w:val="28"/>
          <w:szCs w:val="28"/>
        </w:rPr>
        <w:t>s</w:t>
      </w:r>
      <w:r w:rsidRPr="005A1E8A">
        <w:rPr>
          <w:spacing w:val="-2"/>
          <w:sz w:val="28"/>
          <w:szCs w:val="28"/>
        </w:rPr>
        <w:t>i</w:t>
      </w:r>
      <w:r w:rsidRPr="005A1E8A">
        <w:rPr>
          <w:sz w:val="28"/>
          <w:szCs w:val="28"/>
        </w:rPr>
        <w:t>x</w:t>
      </w:r>
      <w:r w:rsidRPr="005A1E8A">
        <w:rPr>
          <w:spacing w:val="9"/>
          <w:sz w:val="28"/>
          <w:szCs w:val="28"/>
        </w:rPr>
        <w:t xml:space="preserve"> </w:t>
      </w:r>
      <w:r w:rsidRPr="005A1E8A">
        <w:rPr>
          <w:sz w:val="28"/>
          <w:szCs w:val="28"/>
        </w:rPr>
        <w:t>p</w:t>
      </w:r>
      <w:r w:rsidRPr="005A1E8A">
        <w:rPr>
          <w:spacing w:val="-1"/>
          <w:sz w:val="28"/>
          <w:szCs w:val="28"/>
        </w:rPr>
        <w:t>r</w:t>
      </w:r>
      <w:r w:rsidRPr="005A1E8A">
        <w:rPr>
          <w:spacing w:val="1"/>
          <w:sz w:val="28"/>
          <w:szCs w:val="28"/>
        </w:rPr>
        <w:t>i</w:t>
      </w:r>
      <w:r w:rsidRPr="005A1E8A">
        <w:rPr>
          <w:sz w:val="28"/>
          <w:szCs w:val="28"/>
        </w:rPr>
        <w:t>n</w:t>
      </w:r>
      <w:r w:rsidRPr="005A1E8A">
        <w:rPr>
          <w:spacing w:val="-1"/>
          <w:sz w:val="28"/>
          <w:szCs w:val="28"/>
        </w:rPr>
        <w:t>c</w:t>
      </w:r>
      <w:r w:rsidRPr="005A1E8A">
        <w:rPr>
          <w:spacing w:val="1"/>
          <w:sz w:val="28"/>
          <w:szCs w:val="28"/>
        </w:rPr>
        <w:t>i</w:t>
      </w:r>
      <w:r w:rsidRPr="005A1E8A">
        <w:rPr>
          <w:sz w:val="28"/>
          <w:szCs w:val="28"/>
        </w:rPr>
        <w:t>p</w:t>
      </w:r>
      <w:r w:rsidRPr="005A1E8A">
        <w:rPr>
          <w:spacing w:val="1"/>
          <w:sz w:val="28"/>
          <w:szCs w:val="28"/>
        </w:rPr>
        <w:t>l</w:t>
      </w:r>
      <w:r w:rsidRPr="005A1E8A">
        <w:rPr>
          <w:spacing w:val="-1"/>
          <w:sz w:val="28"/>
          <w:szCs w:val="28"/>
        </w:rPr>
        <w:t>e</w:t>
      </w:r>
      <w:r w:rsidRPr="005A1E8A">
        <w:rPr>
          <w:sz w:val="28"/>
          <w:szCs w:val="28"/>
        </w:rPr>
        <w:t>s</w:t>
      </w:r>
      <w:r w:rsidRPr="005A1E8A">
        <w:rPr>
          <w:spacing w:val="4"/>
          <w:sz w:val="28"/>
          <w:szCs w:val="28"/>
        </w:rPr>
        <w:t xml:space="preserve"> </w:t>
      </w:r>
      <w:r w:rsidRPr="005A1E8A">
        <w:rPr>
          <w:sz w:val="28"/>
          <w:szCs w:val="28"/>
        </w:rPr>
        <w:t>of</w:t>
      </w:r>
      <w:r w:rsidRPr="005A1E8A">
        <w:rPr>
          <w:spacing w:val="6"/>
          <w:sz w:val="28"/>
          <w:szCs w:val="28"/>
        </w:rPr>
        <w:t xml:space="preserve"> </w:t>
      </w:r>
      <w:r w:rsidRPr="005A1E8A">
        <w:rPr>
          <w:spacing w:val="1"/>
          <w:sz w:val="28"/>
          <w:szCs w:val="28"/>
        </w:rPr>
        <w:t>PR</w:t>
      </w:r>
      <w:r w:rsidRPr="005A1E8A">
        <w:rPr>
          <w:spacing w:val="-2"/>
          <w:sz w:val="28"/>
          <w:szCs w:val="28"/>
        </w:rPr>
        <w:t>M</w:t>
      </w:r>
      <w:r w:rsidRPr="005A1E8A">
        <w:rPr>
          <w:sz w:val="28"/>
          <w:szCs w:val="28"/>
        </w:rPr>
        <w:t>E wh</w:t>
      </w:r>
      <w:r w:rsidRPr="005A1E8A">
        <w:rPr>
          <w:spacing w:val="1"/>
          <w:sz w:val="28"/>
          <w:szCs w:val="28"/>
        </w:rPr>
        <w:t>i</w:t>
      </w:r>
      <w:r w:rsidRPr="005A1E8A">
        <w:rPr>
          <w:spacing w:val="-1"/>
          <w:sz w:val="28"/>
          <w:szCs w:val="28"/>
        </w:rPr>
        <w:t>c</w:t>
      </w:r>
      <w:r w:rsidRPr="005A1E8A">
        <w:rPr>
          <w:sz w:val="28"/>
          <w:szCs w:val="28"/>
        </w:rPr>
        <w:t>h</w:t>
      </w:r>
      <w:r w:rsidRPr="005A1E8A">
        <w:rPr>
          <w:spacing w:val="2"/>
          <w:sz w:val="28"/>
          <w:szCs w:val="28"/>
        </w:rPr>
        <w:t xml:space="preserve"> </w:t>
      </w:r>
      <w:r w:rsidRPr="005A1E8A">
        <w:rPr>
          <w:sz w:val="28"/>
          <w:szCs w:val="28"/>
        </w:rPr>
        <w:t>w</w:t>
      </w:r>
      <w:r w:rsidRPr="005A1E8A">
        <w:rPr>
          <w:spacing w:val="1"/>
          <w:sz w:val="28"/>
          <w:szCs w:val="28"/>
        </w:rPr>
        <w:t>il</w:t>
      </w:r>
      <w:r w:rsidRPr="005A1E8A">
        <w:rPr>
          <w:sz w:val="28"/>
          <w:szCs w:val="28"/>
        </w:rPr>
        <w:t>l</w:t>
      </w:r>
      <w:r w:rsidRPr="005A1E8A">
        <w:rPr>
          <w:spacing w:val="5"/>
          <w:sz w:val="28"/>
          <w:szCs w:val="28"/>
        </w:rPr>
        <w:t xml:space="preserve"> </w:t>
      </w:r>
      <w:r w:rsidRPr="005A1E8A">
        <w:rPr>
          <w:spacing w:val="2"/>
          <w:sz w:val="28"/>
          <w:szCs w:val="28"/>
        </w:rPr>
        <w:t>c</w:t>
      </w:r>
      <w:r w:rsidRPr="005A1E8A">
        <w:rPr>
          <w:spacing w:val="-1"/>
          <w:sz w:val="28"/>
          <w:szCs w:val="28"/>
        </w:rPr>
        <w:t>rea</w:t>
      </w:r>
      <w:r w:rsidRPr="005A1E8A">
        <w:rPr>
          <w:spacing w:val="3"/>
          <w:sz w:val="28"/>
          <w:szCs w:val="28"/>
        </w:rPr>
        <w:t>t</w:t>
      </w:r>
      <w:r w:rsidRPr="005A1E8A">
        <w:rPr>
          <w:sz w:val="28"/>
          <w:szCs w:val="28"/>
        </w:rPr>
        <w:t>e</w:t>
      </w:r>
      <w:r w:rsidRPr="005A1E8A">
        <w:rPr>
          <w:spacing w:val="4"/>
          <w:sz w:val="28"/>
          <w:szCs w:val="28"/>
        </w:rPr>
        <w:t xml:space="preserve"> </w:t>
      </w:r>
      <w:r w:rsidRPr="005A1E8A">
        <w:rPr>
          <w:sz w:val="28"/>
          <w:szCs w:val="28"/>
        </w:rPr>
        <w:t>ho</w:t>
      </w:r>
      <w:r w:rsidRPr="005A1E8A">
        <w:rPr>
          <w:spacing w:val="1"/>
          <w:sz w:val="28"/>
          <w:szCs w:val="28"/>
        </w:rPr>
        <w:t>li</w:t>
      </w:r>
      <w:r w:rsidRPr="005A1E8A">
        <w:rPr>
          <w:sz w:val="28"/>
          <w:szCs w:val="28"/>
        </w:rPr>
        <w:t>s</w:t>
      </w:r>
      <w:r w:rsidRPr="005A1E8A">
        <w:rPr>
          <w:spacing w:val="1"/>
          <w:sz w:val="28"/>
          <w:szCs w:val="28"/>
        </w:rPr>
        <w:t>ti</w:t>
      </w:r>
      <w:r w:rsidRPr="005A1E8A">
        <w:rPr>
          <w:sz w:val="28"/>
          <w:szCs w:val="28"/>
        </w:rPr>
        <w:t>c</w:t>
      </w:r>
      <w:r w:rsidRPr="005A1E8A">
        <w:rPr>
          <w:spacing w:val="1"/>
          <w:sz w:val="28"/>
          <w:szCs w:val="28"/>
        </w:rPr>
        <w:t xml:space="preserve"> l</w:t>
      </w:r>
      <w:r w:rsidRPr="005A1E8A">
        <w:rPr>
          <w:spacing w:val="-1"/>
          <w:sz w:val="28"/>
          <w:szCs w:val="28"/>
        </w:rPr>
        <w:t>ea</w:t>
      </w:r>
      <w:r w:rsidRPr="005A1E8A">
        <w:rPr>
          <w:spacing w:val="3"/>
          <w:sz w:val="28"/>
          <w:szCs w:val="28"/>
        </w:rPr>
        <w:t>d</w:t>
      </w:r>
      <w:r w:rsidRPr="005A1E8A">
        <w:rPr>
          <w:spacing w:val="-1"/>
          <w:sz w:val="28"/>
          <w:szCs w:val="28"/>
        </w:rPr>
        <w:t>er</w:t>
      </w:r>
      <w:r w:rsidRPr="005A1E8A">
        <w:rPr>
          <w:sz w:val="28"/>
          <w:szCs w:val="28"/>
        </w:rPr>
        <w:t>s</w:t>
      </w:r>
      <w:r w:rsidRPr="005A1E8A">
        <w:rPr>
          <w:spacing w:val="6"/>
          <w:sz w:val="28"/>
          <w:szCs w:val="28"/>
        </w:rPr>
        <w:t xml:space="preserve"> </w:t>
      </w:r>
      <w:r w:rsidRPr="005A1E8A">
        <w:rPr>
          <w:sz w:val="28"/>
          <w:szCs w:val="28"/>
        </w:rPr>
        <w:t>wh</w:t>
      </w:r>
      <w:r w:rsidRPr="005A1E8A">
        <w:rPr>
          <w:spacing w:val="1"/>
          <w:sz w:val="28"/>
          <w:szCs w:val="28"/>
        </w:rPr>
        <w:t>i</w:t>
      </w:r>
      <w:r w:rsidRPr="005A1E8A">
        <w:rPr>
          <w:spacing w:val="-1"/>
          <w:sz w:val="28"/>
          <w:szCs w:val="28"/>
        </w:rPr>
        <w:t>c</w:t>
      </w:r>
      <w:r w:rsidRPr="005A1E8A">
        <w:rPr>
          <w:sz w:val="28"/>
          <w:szCs w:val="28"/>
        </w:rPr>
        <w:t>h</w:t>
      </w:r>
      <w:r w:rsidRPr="005A1E8A">
        <w:rPr>
          <w:spacing w:val="2"/>
          <w:sz w:val="28"/>
          <w:szCs w:val="28"/>
        </w:rPr>
        <w:t xml:space="preserve"> </w:t>
      </w:r>
      <w:r w:rsidRPr="005A1E8A">
        <w:rPr>
          <w:spacing w:val="1"/>
          <w:sz w:val="28"/>
          <w:szCs w:val="28"/>
        </w:rPr>
        <w:t>i</w:t>
      </w:r>
      <w:r w:rsidRPr="005A1E8A">
        <w:rPr>
          <w:sz w:val="28"/>
          <w:szCs w:val="28"/>
        </w:rPr>
        <w:t>s</w:t>
      </w:r>
      <w:r w:rsidRPr="005A1E8A">
        <w:rPr>
          <w:spacing w:val="8"/>
          <w:sz w:val="28"/>
          <w:szCs w:val="28"/>
        </w:rPr>
        <w:t xml:space="preserve"> </w:t>
      </w:r>
      <w:r w:rsidRPr="005A1E8A">
        <w:rPr>
          <w:sz w:val="28"/>
          <w:szCs w:val="28"/>
        </w:rPr>
        <w:t>n</w:t>
      </w:r>
      <w:r w:rsidRPr="005A1E8A">
        <w:rPr>
          <w:spacing w:val="-1"/>
          <w:sz w:val="28"/>
          <w:szCs w:val="28"/>
        </w:rPr>
        <w:t>ee</w:t>
      </w:r>
      <w:r w:rsidRPr="005A1E8A">
        <w:rPr>
          <w:sz w:val="28"/>
          <w:szCs w:val="28"/>
        </w:rPr>
        <w:t>d</w:t>
      </w:r>
      <w:r w:rsidRPr="005A1E8A">
        <w:rPr>
          <w:spacing w:val="8"/>
          <w:sz w:val="28"/>
          <w:szCs w:val="28"/>
        </w:rPr>
        <w:t xml:space="preserve"> </w:t>
      </w:r>
      <w:r w:rsidRPr="005A1E8A">
        <w:rPr>
          <w:sz w:val="28"/>
          <w:szCs w:val="28"/>
        </w:rPr>
        <w:t>of</w:t>
      </w:r>
      <w:r w:rsidRPr="005A1E8A">
        <w:rPr>
          <w:spacing w:val="3"/>
          <w:sz w:val="28"/>
          <w:szCs w:val="28"/>
        </w:rPr>
        <w:t xml:space="preserve"> </w:t>
      </w:r>
      <w:r w:rsidRPr="005A1E8A">
        <w:rPr>
          <w:spacing w:val="1"/>
          <w:sz w:val="28"/>
          <w:szCs w:val="28"/>
        </w:rPr>
        <w:t>t</w:t>
      </w:r>
      <w:r w:rsidRPr="005A1E8A">
        <w:rPr>
          <w:sz w:val="28"/>
          <w:szCs w:val="28"/>
        </w:rPr>
        <w:t>he</w:t>
      </w:r>
      <w:r w:rsidRPr="005A1E8A">
        <w:rPr>
          <w:spacing w:val="4"/>
          <w:sz w:val="28"/>
          <w:szCs w:val="28"/>
        </w:rPr>
        <w:t xml:space="preserve"> </w:t>
      </w:r>
      <w:r w:rsidRPr="005A1E8A">
        <w:rPr>
          <w:sz w:val="28"/>
          <w:szCs w:val="28"/>
        </w:rPr>
        <w:t>ho</w:t>
      </w:r>
      <w:r w:rsidRPr="005A1E8A">
        <w:rPr>
          <w:spacing w:val="3"/>
          <w:sz w:val="28"/>
          <w:szCs w:val="28"/>
        </w:rPr>
        <w:t>u</w:t>
      </w:r>
      <w:r w:rsidRPr="005A1E8A">
        <w:rPr>
          <w:spacing w:val="-1"/>
          <w:sz w:val="28"/>
          <w:szCs w:val="28"/>
        </w:rPr>
        <w:t>r</w:t>
      </w:r>
      <w:r w:rsidRPr="005A1E8A">
        <w:rPr>
          <w:sz w:val="28"/>
          <w:szCs w:val="28"/>
        </w:rPr>
        <w:t>.</w:t>
      </w:r>
      <w:r w:rsidRPr="005A1E8A">
        <w:rPr>
          <w:spacing w:val="1"/>
          <w:sz w:val="28"/>
          <w:szCs w:val="28"/>
        </w:rPr>
        <w:t xml:space="preserve"> </w:t>
      </w:r>
      <w:r w:rsidRPr="005A1E8A">
        <w:rPr>
          <w:spacing w:val="2"/>
          <w:sz w:val="28"/>
          <w:szCs w:val="28"/>
        </w:rPr>
        <w:t>W</w:t>
      </w:r>
      <w:r w:rsidRPr="005A1E8A">
        <w:rPr>
          <w:sz w:val="28"/>
          <w:szCs w:val="28"/>
        </w:rPr>
        <w:t>e</w:t>
      </w:r>
      <w:r w:rsidRPr="005A1E8A">
        <w:rPr>
          <w:spacing w:val="3"/>
          <w:sz w:val="28"/>
          <w:szCs w:val="28"/>
        </w:rPr>
        <w:t xml:space="preserve"> </w:t>
      </w:r>
      <w:r w:rsidRPr="005A1E8A">
        <w:rPr>
          <w:spacing w:val="1"/>
          <w:sz w:val="28"/>
          <w:szCs w:val="28"/>
        </w:rPr>
        <w:t>i</w:t>
      </w:r>
      <w:r w:rsidRPr="005A1E8A">
        <w:rPr>
          <w:sz w:val="28"/>
          <w:szCs w:val="28"/>
        </w:rPr>
        <w:t>n</w:t>
      </w:r>
      <w:r w:rsidRPr="005A1E8A">
        <w:rPr>
          <w:spacing w:val="1"/>
          <w:sz w:val="28"/>
          <w:szCs w:val="28"/>
        </w:rPr>
        <w:t>t</w:t>
      </w:r>
      <w:r w:rsidRPr="005A1E8A">
        <w:rPr>
          <w:spacing w:val="-1"/>
          <w:sz w:val="28"/>
          <w:szCs w:val="28"/>
        </w:rPr>
        <w:t>e</w:t>
      </w:r>
      <w:r w:rsidRPr="005A1E8A">
        <w:rPr>
          <w:sz w:val="28"/>
          <w:szCs w:val="28"/>
        </w:rPr>
        <w:t>nd</w:t>
      </w:r>
      <w:r w:rsidRPr="005A1E8A">
        <w:rPr>
          <w:spacing w:val="5"/>
          <w:sz w:val="28"/>
          <w:szCs w:val="28"/>
        </w:rPr>
        <w:t xml:space="preserve"> </w:t>
      </w:r>
      <w:r w:rsidRPr="005A1E8A">
        <w:rPr>
          <w:spacing w:val="3"/>
          <w:sz w:val="28"/>
          <w:szCs w:val="28"/>
        </w:rPr>
        <w:t>t</w:t>
      </w:r>
      <w:r w:rsidRPr="005A1E8A">
        <w:rPr>
          <w:sz w:val="28"/>
          <w:szCs w:val="28"/>
        </w:rPr>
        <w:t>o</w:t>
      </w:r>
      <w:r w:rsidRPr="005A1E8A">
        <w:rPr>
          <w:spacing w:val="5"/>
          <w:sz w:val="28"/>
          <w:szCs w:val="28"/>
        </w:rPr>
        <w:t xml:space="preserve"> </w:t>
      </w:r>
      <w:r w:rsidRPr="005A1E8A">
        <w:rPr>
          <w:spacing w:val="-1"/>
          <w:sz w:val="28"/>
          <w:szCs w:val="28"/>
        </w:rPr>
        <w:t>c</w:t>
      </w:r>
      <w:r w:rsidRPr="005A1E8A">
        <w:rPr>
          <w:sz w:val="28"/>
          <w:szCs w:val="28"/>
        </w:rPr>
        <w:t>on</w:t>
      </w:r>
      <w:r w:rsidRPr="005A1E8A">
        <w:rPr>
          <w:spacing w:val="1"/>
          <w:sz w:val="28"/>
          <w:szCs w:val="28"/>
        </w:rPr>
        <w:t>ti</w:t>
      </w:r>
      <w:r w:rsidRPr="005A1E8A">
        <w:rPr>
          <w:sz w:val="28"/>
          <w:szCs w:val="28"/>
        </w:rPr>
        <w:t>nue o</w:t>
      </w:r>
      <w:r w:rsidRPr="005A1E8A">
        <w:rPr>
          <w:spacing w:val="3"/>
          <w:sz w:val="28"/>
          <w:szCs w:val="28"/>
        </w:rPr>
        <w:t>u</w:t>
      </w:r>
      <w:r w:rsidRPr="005A1E8A">
        <w:rPr>
          <w:sz w:val="28"/>
          <w:szCs w:val="28"/>
        </w:rPr>
        <w:t>r</w:t>
      </w:r>
      <w:r w:rsidRPr="005A1E8A">
        <w:rPr>
          <w:spacing w:val="2"/>
          <w:sz w:val="28"/>
          <w:szCs w:val="28"/>
        </w:rPr>
        <w:t xml:space="preserve"> </w:t>
      </w:r>
      <w:r w:rsidRPr="005A1E8A">
        <w:rPr>
          <w:sz w:val="28"/>
          <w:szCs w:val="28"/>
        </w:rPr>
        <w:t>v</w:t>
      </w:r>
      <w:r w:rsidRPr="005A1E8A">
        <w:rPr>
          <w:spacing w:val="-1"/>
          <w:sz w:val="28"/>
          <w:szCs w:val="28"/>
        </w:rPr>
        <w:t>a</w:t>
      </w:r>
      <w:r w:rsidRPr="005A1E8A">
        <w:rPr>
          <w:spacing w:val="1"/>
          <w:sz w:val="28"/>
          <w:szCs w:val="28"/>
        </w:rPr>
        <w:t>l</w:t>
      </w:r>
      <w:r w:rsidRPr="005A1E8A">
        <w:rPr>
          <w:spacing w:val="3"/>
          <w:sz w:val="28"/>
          <w:szCs w:val="28"/>
        </w:rPr>
        <w:t>u</w:t>
      </w:r>
      <w:r w:rsidRPr="005A1E8A">
        <w:rPr>
          <w:spacing w:val="-1"/>
          <w:sz w:val="28"/>
          <w:szCs w:val="28"/>
        </w:rPr>
        <w:t>a</w:t>
      </w:r>
      <w:r w:rsidRPr="005A1E8A">
        <w:rPr>
          <w:sz w:val="28"/>
          <w:szCs w:val="28"/>
        </w:rPr>
        <w:t>b</w:t>
      </w:r>
      <w:r w:rsidRPr="005A1E8A">
        <w:rPr>
          <w:spacing w:val="1"/>
          <w:sz w:val="28"/>
          <w:szCs w:val="28"/>
        </w:rPr>
        <w:t>l</w:t>
      </w:r>
      <w:r w:rsidRPr="005A1E8A">
        <w:rPr>
          <w:sz w:val="28"/>
          <w:szCs w:val="28"/>
        </w:rPr>
        <w:t>e p</w:t>
      </w:r>
      <w:r w:rsidRPr="005A1E8A">
        <w:rPr>
          <w:spacing w:val="-1"/>
          <w:sz w:val="28"/>
          <w:szCs w:val="28"/>
        </w:rPr>
        <w:t>ar</w:t>
      </w:r>
      <w:r w:rsidRPr="005A1E8A">
        <w:rPr>
          <w:spacing w:val="1"/>
          <w:sz w:val="28"/>
          <w:szCs w:val="28"/>
        </w:rPr>
        <w:t>t</w:t>
      </w:r>
      <w:r w:rsidRPr="005A1E8A">
        <w:rPr>
          <w:sz w:val="28"/>
          <w:szCs w:val="28"/>
        </w:rPr>
        <w:t>n</w:t>
      </w:r>
      <w:r w:rsidRPr="005A1E8A">
        <w:rPr>
          <w:spacing w:val="-1"/>
          <w:sz w:val="28"/>
          <w:szCs w:val="28"/>
        </w:rPr>
        <w:t>er</w:t>
      </w:r>
      <w:r w:rsidRPr="005A1E8A">
        <w:rPr>
          <w:sz w:val="28"/>
          <w:szCs w:val="28"/>
        </w:rPr>
        <w:t>sh</w:t>
      </w:r>
      <w:r w:rsidRPr="005A1E8A">
        <w:rPr>
          <w:spacing w:val="1"/>
          <w:sz w:val="28"/>
          <w:szCs w:val="28"/>
        </w:rPr>
        <w:t>i</w:t>
      </w:r>
      <w:r w:rsidRPr="005A1E8A">
        <w:rPr>
          <w:sz w:val="28"/>
          <w:szCs w:val="28"/>
        </w:rPr>
        <w:t>p w</w:t>
      </w:r>
      <w:r w:rsidRPr="005A1E8A">
        <w:rPr>
          <w:spacing w:val="1"/>
          <w:sz w:val="28"/>
          <w:szCs w:val="28"/>
        </w:rPr>
        <w:t>it</w:t>
      </w:r>
      <w:r w:rsidRPr="005A1E8A">
        <w:rPr>
          <w:sz w:val="28"/>
          <w:szCs w:val="28"/>
        </w:rPr>
        <w:t>h</w:t>
      </w:r>
      <w:r w:rsidRPr="005A1E8A">
        <w:rPr>
          <w:spacing w:val="4"/>
          <w:sz w:val="28"/>
          <w:szCs w:val="28"/>
        </w:rPr>
        <w:t xml:space="preserve"> </w:t>
      </w:r>
      <w:r w:rsidRPr="005A1E8A">
        <w:rPr>
          <w:sz w:val="28"/>
          <w:szCs w:val="28"/>
        </w:rPr>
        <w:t>o</w:t>
      </w:r>
      <w:r w:rsidRPr="005A1E8A">
        <w:rPr>
          <w:spacing w:val="3"/>
          <w:sz w:val="28"/>
          <w:szCs w:val="28"/>
        </w:rPr>
        <w:t>u</w:t>
      </w:r>
      <w:r w:rsidRPr="005A1E8A">
        <w:rPr>
          <w:sz w:val="28"/>
          <w:szCs w:val="28"/>
        </w:rPr>
        <w:t>r</w:t>
      </w:r>
      <w:r w:rsidRPr="005A1E8A">
        <w:rPr>
          <w:spacing w:val="6"/>
          <w:sz w:val="28"/>
          <w:szCs w:val="28"/>
        </w:rPr>
        <w:t xml:space="preserve"> </w:t>
      </w:r>
      <w:r w:rsidRPr="005A1E8A">
        <w:rPr>
          <w:spacing w:val="-1"/>
          <w:sz w:val="28"/>
          <w:szCs w:val="28"/>
        </w:rPr>
        <w:t>e</w:t>
      </w:r>
      <w:r w:rsidRPr="005A1E8A">
        <w:rPr>
          <w:spacing w:val="3"/>
          <w:sz w:val="28"/>
          <w:szCs w:val="28"/>
        </w:rPr>
        <w:t>x</w:t>
      </w:r>
      <w:r w:rsidRPr="005A1E8A">
        <w:rPr>
          <w:spacing w:val="-2"/>
          <w:sz w:val="28"/>
          <w:szCs w:val="28"/>
        </w:rPr>
        <w:t>i</w:t>
      </w:r>
      <w:r w:rsidRPr="005A1E8A">
        <w:rPr>
          <w:sz w:val="28"/>
          <w:szCs w:val="28"/>
        </w:rPr>
        <w:t>s</w:t>
      </w:r>
      <w:r w:rsidRPr="005A1E8A">
        <w:rPr>
          <w:spacing w:val="1"/>
          <w:sz w:val="28"/>
          <w:szCs w:val="28"/>
        </w:rPr>
        <w:t>ti</w:t>
      </w:r>
      <w:r w:rsidRPr="005A1E8A">
        <w:rPr>
          <w:sz w:val="28"/>
          <w:szCs w:val="28"/>
        </w:rPr>
        <w:t>ng</w:t>
      </w:r>
      <w:r w:rsidRPr="005A1E8A">
        <w:rPr>
          <w:spacing w:val="1"/>
          <w:sz w:val="28"/>
          <w:szCs w:val="28"/>
        </w:rPr>
        <w:t xml:space="preserve"> </w:t>
      </w:r>
      <w:r w:rsidRPr="005A1E8A">
        <w:rPr>
          <w:sz w:val="28"/>
          <w:szCs w:val="28"/>
        </w:rPr>
        <w:t>p</w:t>
      </w:r>
      <w:r w:rsidRPr="005A1E8A">
        <w:rPr>
          <w:spacing w:val="2"/>
          <w:sz w:val="28"/>
          <w:szCs w:val="28"/>
        </w:rPr>
        <w:t>a</w:t>
      </w:r>
      <w:r w:rsidRPr="005A1E8A">
        <w:rPr>
          <w:spacing w:val="-1"/>
          <w:sz w:val="28"/>
          <w:szCs w:val="28"/>
        </w:rPr>
        <w:t>r</w:t>
      </w:r>
      <w:r w:rsidRPr="005A1E8A">
        <w:rPr>
          <w:spacing w:val="1"/>
          <w:sz w:val="28"/>
          <w:szCs w:val="28"/>
        </w:rPr>
        <w:t>t</w:t>
      </w:r>
      <w:r w:rsidRPr="005A1E8A">
        <w:rPr>
          <w:sz w:val="28"/>
          <w:szCs w:val="28"/>
        </w:rPr>
        <w:t>n</w:t>
      </w:r>
      <w:r w:rsidRPr="005A1E8A">
        <w:rPr>
          <w:spacing w:val="-1"/>
          <w:sz w:val="28"/>
          <w:szCs w:val="28"/>
        </w:rPr>
        <w:t>er</w:t>
      </w:r>
      <w:r w:rsidRPr="005A1E8A">
        <w:rPr>
          <w:sz w:val="28"/>
          <w:szCs w:val="28"/>
        </w:rPr>
        <w:t>s</w:t>
      </w:r>
      <w:r w:rsidRPr="005A1E8A">
        <w:rPr>
          <w:spacing w:val="5"/>
          <w:sz w:val="28"/>
          <w:szCs w:val="28"/>
        </w:rPr>
        <w:t xml:space="preserve"> </w:t>
      </w:r>
      <w:r w:rsidRPr="005A1E8A">
        <w:rPr>
          <w:spacing w:val="-1"/>
          <w:sz w:val="28"/>
          <w:szCs w:val="28"/>
        </w:rPr>
        <w:t>a</w:t>
      </w:r>
      <w:r w:rsidRPr="005A1E8A">
        <w:rPr>
          <w:sz w:val="28"/>
          <w:szCs w:val="28"/>
        </w:rPr>
        <w:t>nd</w:t>
      </w:r>
      <w:r w:rsidRPr="005A1E8A">
        <w:rPr>
          <w:spacing w:val="8"/>
          <w:sz w:val="28"/>
          <w:szCs w:val="28"/>
        </w:rPr>
        <w:t xml:space="preserve"> </w:t>
      </w:r>
      <w:r w:rsidRPr="005A1E8A">
        <w:rPr>
          <w:spacing w:val="-1"/>
          <w:sz w:val="28"/>
          <w:szCs w:val="28"/>
        </w:rPr>
        <w:t>a</w:t>
      </w:r>
      <w:r w:rsidRPr="005A1E8A">
        <w:rPr>
          <w:spacing w:val="1"/>
          <w:sz w:val="28"/>
          <w:szCs w:val="28"/>
        </w:rPr>
        <w:t>l</w:t>
      </w:r>
      <w:r w:rsidRPr="005A1E8A">
        <w:rPr>
          <w:sz w:val="28"/>
          <w:szCs w:val="28"/>
        </w:rPr>
        <w:t>so</w:t>
      </w:r>
      <w:r w:rsidRPr="005A1E8A">
        <w:rPr>
          <w:spacing w:val="8"/>
          <w:sz w:val="28"/>
          <w:szCs w:val="28"/>
        </w:rPr>
        <w:t xml:space="preserve"> </w:t>
      </w:r>
      <w:r w:rsidRPr="005A1E8A">
        <w:rPr>
          <w:spacing w:val="1"/>
          <w:sz w:val="28"/>
          <w:szCs w:val="28"/>
        </w:rPr>
        <w:t>m</w:t>
      </w:r>
      <w:r w:rsidRPr="005A1E8A">
        <w:rPr>
          <w:spacing w:val="-1"/>
          <w:sz w:val="28"/>
          <w:szCs w:val="28"/>
        </w:rPr>
        <w:t>a</w:t>
      </w:r>
      <w:r w:rsidRPr="005A1E8A">
        <w:rPr>
          <w:sz w:val="28"/>
          <w:szCs w:val="28"/>
        </w:rPr>
        <w:t>ke</w:t>
      </w:r>
      <w:r w:rsidRPr="005A1E8A">
        <w:rPr>
          <w:spacing w:val="3"/>
          <w:sz w:val="28"/>
          <w:szCs w:val="28"/>
        </w:rPr>
        <w:t xml:space="preserve"> </w:t>
      </w:r>
      <w:r w:rsidRPr="005A1E8A">
        <w:rPr>
          <w:sz w:val="28"/>
          <w:szCs w:val="28"/>
        </w:rPr>
        <w:t>n</w:t>
      </w:r>
      <w:r w:rsidRPr="005A1E8A">
        <w:rPr>
          <w:spacing w:val="2"/>
          <w:sz w:val="28"/>
          <w:szCs w:val="28"/>
        </w:rPr>
        <w:t>e</w:t>
      </w:r>
      <w:r w:rsidRPr="005A1E8A">
        <w:rPr>
          <w:sz w:val="28"/>
          <w:szCs w:val="28"/>
        </w:rPr>
        <w:t>w</w:t>
      </w:r>
      <w:r w:rsidRPr="005A1E8A">
        <w:rPr>
          <w:spacing w:val="4"/>
          <w:sz w:val="28"/>
          <w:szCs w:val="28"/>
        </w:rPr>
        <w:t xml:space="preserve"> </w:t>
      </w:r>
      <w:r w:rsidRPr="005A1E8A">
        <w:rPr>
          <w:sz w:val="28"/>
          <w:szCs w:val="28"/>
        </w:rPr>
        <w:t>p</w:t>
      </w:r>
      <w:r w:rsidRPr="005A1E8A">
        <w:rPr>
          <w:spacing w:val="2"/>
          <w:sz w:val="28"/>
          <w:szCs w:val="28"/>
        </w:rPr>
        <w:t>a</w:t>
      </w:r>
      <w:r w:rsidRPr="005A1E8A">
        <w:rPr>
          <w:spacing w:val="-1"/>
          <w:sz w:val="28"/>
          <w:szCs w:val="28"/>
        </w:rPr>
        <w:t>r</w:t>
      </w:r>
      <w:r w:rsidRPr="005A1E8A">
        <w:rPr>
          <w:spacing w:val="1"/>
          <w:sz w:val="28"/>
          <w:szCs w:val="28"/>
        </w:rPr>
        <w:t>t</w:t>
      </w:r>
      <w:r w:rsidRPr="005A1E8A">
        <w:rPr>
          <w:sz w:val="28"/>
          <w:szCs w:val="28"/>
        </w:rPr>
        <w:t>n</w:t>
      </w:r>
      <w:r w:rsidRPr="005A1E8A">
        <w:rPr>
          <w:spacing w:val="-1"/>
          <w:sz w:val="28"/>
          <w:szCs w:val="28"/>
        </w:rPr>
        <w:t>er</w:t>
      </w:r>
      <w:r w:rsidRPr="005A1E8A">
        <w:rPr>
          <w:sz w:val="28"/>
          <w:szCs w:val="28"/>
        </w:rPr>
        <w:t>sh</w:t>
      </w:r>
      <w:r w:rsidRPr="005A1E8A">
        <w:rPr>
          <w:spacing w:val="1"/>
          <w:sz w:val="28"/>
          <w:szCs w:val="28"/>
        </w:rPr>
        <w:t>i</w:t>
      </w:r>
      <w:r w:rsidRPr="005A1E8A">
        <w:rPr>
          <w:sz w:val="28"/>
          <w:szCs w:val="28"/>
        </w:rPr>
        <w:t>ps</w:t>
      </w:r>
      <w:r w:rsidRPr="005A1E8A">
        <w:rPr>
          <w:spacing w:val="2"/>
          <w:sz w:val="28"/>
          <w:szCs w:val="28"/>
        </w:rPr>
        <w:t xml:space="preserve"> </w:t>
      </w:r>
      <w:r w:rsidRPr="005A1E8A">
        <w:rPr>
          <w:sz w:val="28"/>
          <w:szCs w:val="28"/>
        </w:rPr>
        <w:t>wh</w:t>
      </w:r>
      <w:r w:rsidRPr="005A1E8A">
        <w:rPr>
          <w:spacing w:val="1"/>
          <w:sz w:val="28"/>
          <w:szCs w:val="28"/>
        </w:rPr>
        <w:t>i</w:t>
      </w:r>
      <w:r w:rsidRPr="005A1E8A">
        <w:rPr>
          <w:spacing w:val="-1"/>
          <w:sz w:val="28"/>
          <w:szCs w:val="28"/>
        </w:rPr>
        <w:t>c</w:t>
      </w:r>
      <w:r w:rsidRPr="005A1E8A">
        <w:rPr>
          <w:sz w:val="28"/>
          <w:szCs w:val="28"/>
        </w:rPr>
        <w:t>h</w:t>
      </w:r>
      <w:r w:rsidRPr="005A1E8A">
        <w:rPr>
          <w:spacing w:val="3"/>
          <w:sz w:val="28"/>
          <w:szCs w:val="28"/>
        </w:rPr>
        <w:t xml:space="preserve"> </w:t>
      </w:r>
      <w:r w:rsidRPr="005A1E8A">
        <w:rPr>
          <w:sz w:val="28"/>
          <w:szCs w:val="28"/>
        </w:rPr>
        <w:t>w</w:t>
      </w:r>
      <w:r w:rsidRPr="005A1E8A">
        <w:rPr>
          <w:spacing w:val="1"/>
          <w:sz w:val="28"/>
          <w:szCs w:val="28"/>
        </w:rPr>
        <w:t>il</w:t>
      </w:r>
      <w:r w:rsidRPr="005A1E8A">
        <w:rPr>
          <w:sz w:val="28"/>
          <w:szCs w:val="28"/>
        </w:rPr>
        <w:t>l</w:t>
      </w:r>
      <w:r w:rsidRPr="005A1E8A">
        <w:rPr>
          <w:spacing w:val="7"/>
          <w:sz w:val="28"/>
          <w:szCs w:val="28"/>
        </w:rPr>
        <w:t xml:space="preserve"> </w:t>
      </w:r>
      <w:r w:rsidRPr="005A1E8A">
        <w:rPr>
          <w:spacing w:val="-1"/>
          <w:sz w:val="28"/>
          <w:szCs w:val="28"/>
        </w:rPr>
        <w:t>e</w:t>
      </w:r>
      <w:r w:rsidRPr="005A1E8A">
        <w:rPr>
          <w:spacing w:val="3"/>
          <w:sz w:val="28"/>
          <w:szCs w:val="28"/>
        </w:rPr>
        <w:t>n</w:t>
      </w:r>
      <w:r w:rsidRPr="005A1E8A">
        <w:rPr>
          <w:spacing w:val="-1"/>
          <w:sz w:val="28"/>
          <w:szCs w:val="28"/>
        </w:rPr>
        <w:t>a</w:t>
      </w:r>
      <w:r w:rsidRPr="005A1E8A">
        <w:rPr>
          <w:sz w:val="28"/>
          <w:szCs w:val="28"/>
        </w:rPr>
        <w:t>b</w:t>
      </w:r>
      <w:r w:rsidRPr="005A1E8A">
        <w:rPr>
          <w:spacing w:val="1"/>
          <w:sz w:val="28"/>
          <w:szCs w:val="28"/>
        </w:rPr>
        <w:t>l</w:t>
      </w:r>
      <w:r w:rsidRPr="005A1E8A">
        <w:rPr>
          <w:sz w:val="28"/>
          <w:szCs w:val="28"/>
        </w:rPr>
        <w:t>e</w:t>
      </w:r>
      <w:r w:rsidRPr="005A1E8A">
        <w:rPr>
          <w:spacing w:val="4"/>
          <w:sz w:val="28"/>
          <w:szCs w:val="28"/>
        </w:rPr>
        <w:t xml:space="preserve"> </w:t>
      </w:r>
      <w:r w:rsidRPr="005A1E8A">
        <w:rPr>
          <w:sz w:val="28"/>
          <w:szCs w:val="28"/>
        </w:rPr>
        <w:t>us</w:t>
      </w:r>
      <w:r w:rsidRPr="005A1E8A">
        <w:rPr>
          <w:spacing w:val="5"/>
          <w:sz w:val="28"/>
          <w:szCs w:val="28"/>
        </w:rPr>
        <w:t xml:space="preserve"> </w:t>
      </w:r>
      <w:r w:rsidRPr="005A1E8A">
        <w:rPr>
          <w:spacing w:val="1"/>
          <w:sz w:val="28"/>
          <w:szCs w:val="28"/>
        </w:rPr>
        <w:t>t</w:t>
      </w:r>
      <w:r w:rsidRPr="005A1E8A">
        <w:rPr>
          <w:sz w:val="28"/>
          <w:szCs w:val="28"/>
        </w:rPr>
        <w:t>o b</w:t>
      </w:r>
      <w:r w:rsidRPr="005A1E8A">
        <w:rPr>
          <w:spacing w:val="-1"/>
          <w:sz w:val="28"/>
          <w:szCs w:val="28"/>
        </w:rPr>
        <w:t>r</w:t>
      </w:r>
      <w:r w:rsidRPr="005A1E8A">
        <w:rPr>
          <w:sz w:val="28"/>
          <w:szCs w:val="28"/>
        </w:rPr>
        <w:t>o</w:t>
      </w:r>
      <w:r w:rsidRPr="005A1E8A">
        <w:rPr>
          <w:spacing w:val="-1"/>
          <w:sz w:val="28"/>
          <w:szCs w:val="28"/>
        </w:rPr>
        <w:t>a</w:t>
      </w:r>
      <w:r w:rsidRPr="005A1E8A">
        <w:rPr>
          <w:sz w:val="28"/>
          <w:szCs w:val="28"/>
        </w:rPr>
        <w:t>d</w:t>
      </w:r>
      <w:r w:rsidRPr="005A1E8A">
        <w:rPr>
          <w:spacing w:val="-1"/>
          <w:sz w:val="28"/>
          <w:szCs w:val="28"/>
        </w:rPr>
        <w:t>e</w:t>
      </w:r>
      <w:r w:rsidRPr="005A1E8A">
        <w:rPr>
          <w:sz w:val="28"/>
          <w:szCs w:val="28"/>
        </w:rPr>
        <w:t>n</w:t>
      </w:r>
      <w:r w:rsidRPr="005A1E8A">
        <w:rPr>
          <w:spacing w:val="-6"/>
          <w:sz w:val="28"/>
          <w:szCs w:val="28"/>
        </w:rPr>
        <w:t xml:space="preserve"> </w:t>
      </w:r>
      <w:r w:rsidRPr="005A1E8A">
        <w:rPr>
          <w:spacing w:val="1"/>
          <w:sz w:val="28"/>
          <w:szCs w:val="28"/>
        </w:rPr>
        <w:t>t</w:t>
      </w:r>
      <w:r w:rsidRPr="005A1E8A">
        <w:rPr>
          <w:sz w:val="28"/>
          <w:szCs w:val="28"/>
        </w:rPr>
        <w:t>he</w:t>
      </w:r>
      <w:r w:rsidRPr="005A1E8A">
        <w:rPr>
          <w:spacing w:val="-2"/>
          <w:sz w:val="28"/>
          <w:szCs w:val="28"/>
        </w:rPr>
        <w:t xml:space="preserve"> </w:t>
      </w:r>
      <w:r w:rsidRPr="005A1E8A">
        <w:rPr>
          <w:sz w:val="28"/>
          <w:szCs w:val="28"/>
        </w:rPr>
        <w:t>h</w:t>
      </w:r>
      <w:r w:rsidRPr="005A1E8A">
        <w:rPr>
          <w:spacing w:val="3"/>
          <w:sz w:val="28"/>
          <w:szCs w:val="28"/>
        </w:rPr>
        <w:t>o</w:t>
      </w:r>
      <w:r w:rsidRPr="005A1E8A">
        <w:rPr>
          <w:spacing w:val="-1"/>
          <w:sz w:val="28"/>
          <w:szCs w:val="28"/>
        </w:rPr>
        <w:t>r</w:t>
      </w:r>
      <w:r w:rsidRPr="005A1E8A">
        <w:rPr>
          <w:spacing w:val="1"/>
          <w:sz w:val="28"/>
          <w:szCs w:val="28"/>
        </w:rPr>
        <w:t>i</w:t>
      </w:r>
      <w:r w:rsidRPr="005A1E8A">
        <w:rPr>
          <w:spacing w:val="2"/>
          <w:sz w:val="28"/>
          <w:szCs w:val="28"/>
        </w:rPr>
        <w:t>z</w:t>
      </w:r>
      <w:r w:rsidRPr="005A1E8A">
        <w:rPr>
          <w:sz w:val="28"/>
          <w:szCs w:val="28"/>
        </w:rPr>
        <w:t>ons.</w:t>
      </w:r>
    </w:p>
    <w:p w:rsidR="00C951BB" w:rsidRPr="005A1E8A" w:rsidRDefault="00C951BB" w:rsidP="00C152F3">
      <w:pPr>
        <w:spacing w:before="10" w:line="280" w:lineRule="exact"/>
        <w:ind w:left="2160" w:right="1397"/>
        <w:rPr>
          <w:sz w:val="28"/>
          <w:szCs w:val="28"/>
        </w:rPr>
      </w:pPr>
    </w:p>
    <w:p w:rsidR="00C951BB" w:rsidRPr="005A1E8A" w:rsidRDefault="006F7A99" w:rsidP="00C152F3">
      <w:pPr>
        <w:spacing w:before="10" w:line="480" w:lineRule="auto"/>
        <w:ind w:left="2160" w:right="1397"/>
        <w:jc w:val="both"/>
        <w:rPr>
          <w:sz w:val="28"/>
          <w:szCs w:val="28"/>
        </w:rPr>
      </w:pPr>
      <w:r w:rsidRPr="005A1E8A">
        <w:rPr>
          <w:sz w:val="28"/>
          <w:szCs w:val="28"/>
        </w:rPr>
        <w:t>Our</w:t>
      </w:r>
      <w:r w:rsidRPr="005A1E8A">
        <w:rPr>
          <w:spacing w:val="7"/>
          <w:sz w:val="28"/>
          <w:szCs w:val="28"/>
        </w:rPr>
        <w:t xml:space="preserve"> </w:t>
      </w:r>
      <w:r w:rsidRPr="005A1E8A">
        <w:rPr>
          <w:sz w:val="28"/>
          <w:szCs w:val="28"/>
        </w:rPr>
        <w:t>ob</w:t>
      </w:r>
      <w:r w:rsidRPr="005A1E8A">
        <w:rPr>
          <w:spacing w:val="1"/>
          <w:sz w:val="28"/>
          <w:szCs w:val="28"/>
        </w:rPr>
        <w:t>j</w:t>
      </w:r>
      <w:r w:rsidRPr="005A1E8A">
        <w:rPr>
          <w:spacing w:val="-1"/>
          <w:sz w:val="28"/>
          <w:szCs w:val="28"/>
        </w:rPr>
        <w:t>ec</w:t>
      </w:r>
      <w:r w:rsidRPr="005A1E8A">
        <w:rPr>
          <w:spacing w:val="1"/>
          <w:sz w:val="28"/>
          <w:szCs w:val="28"/>
        </w:rPr>
        <w:t>ti</w:t>
      </w:r>
      <w:r w:rsidRPr="005A1E8A">
        <w:rPr>
          <w:sz w:val="28"/>
          <w:szCs w:val="28"/>
        </w:rPr>
        <w:t>ve</w:t>
      </w:r>
      <w:r w:rsidRPr="005A1E8A">
        <w:rPr>
          <w:spacing w:val="7"/>
          <w:sz w:val="28"/>
          <w:szCs w:val="28"/>
        </w:rPr>
        <w:t xml:space="preserve"> </w:t>
      </w:r>
      <w:r w:rsidRPr="005A1E8A">
        <w:rPr>
          <w:spacing w:val="1"/>
          <w:sz w:val="28"/>
          <w:szCs w:val="28"/>
        </w:rPr>
        <w:t>i</w:t>
      </w:r>
      <w:r w:rsidRPr="005A1E8A">
        <w:rPr>
          <w:sz w:val="28"/>
          <w:szCs w:val="28"/>
        </w:rPr>
        <w:t>s</w:t>
      </w:r>
      <w:r w:rsidRPr="005A1E8A">
        <w:rPr>
          <w:spacing w:val="11"/>
          <w:sz w:val="28"/>
          <w:szCs w:val="28"/>
        </w:rPr>
        <w:t xml:space="preserve"> </w:t>
      </w:r>
      <w:r w:rsidRPr="005A1E8A">
        <w:rPr>
          <w:spacing w:val="1"/>
          <w:sz w:val="28"/>
          <w:szCs w:val="28"/>
        </w:rPr>
        <w:t>t</w:t>
      </w:r>
      <w:r w:rsidRPr="005A1E8A">
        <w:rPr>
          <w:sz w:val="28"/>
          <w:szCs w:val="28"/>
        </w:rPr>
        <w:t>o</w:t>
      </w:r>
      <w:r w:rsidRPr="005A1E8A">
        <w:rPr>
          <w:spacing w:val="10"/>
          <w:sz w:val="28"/>
          <w:szCs w:val="28"/>
        </w:rPr>
        <w:t xml:space="preserve"> </w:t>
      </w:r>
      <w:r w:rsidRPr="005A1E8A">
        <w:rPr>
          <w:sz w:val="28"/>
          <w:szCs w:val="28"/>
        </w:rPr>
        <w:t>w</w:t>
      </w:r>
      <w:r w:rsidRPr="005A1E8A">
        <w:rPr>
          <w:spacing w:val="3"/>
          <w:sz w:val="28"/>
          <w:szCs w:val="28"/>
        </w:rPr>
        <w:t>o</w:t>
      </w:r>
      <w:r w:rsidRPr="005A1E8A">
        <w:rPr>
          <w:spacing w:val="-1"/>
          <w:sz w:val="28"/>
          <w:szCs w:val="28"/>
        </w:rPr>
        <w:t>r</w:t>
      </w:r>
      <w:r w:rsidRPr="005A1E8A">
        <w:rPr>
          <w:sz w:val="28"/>
          <w:szCs w:val="28"/>
        </w:rPr>
        <w:t>k</w:t>
      </w:r>
      <w:r w:rsidRPr="005A1E8A">
        <w:rPr>
          <w:spacing w:val="7"/>
          <w:sz w:val="28"/>
          <w:szCs w:val="28"/>
        </w:rPr>
        <w:t xml:space="preserve"> </w:t>
      </w:r>
      <w:r w:rsidRPr="005A1E8A">
        <w:rPr>
          <w:spacing w:val="1"/>
          <w:sz w:val="28"/>
          <w:szCs w:val="28"/>
        </w:rPr>
        <w:t>t</w:t>
      </w:r>
      <w:r w:rsidRPr="005A1E8A">
        <w:rPr>
          <w:sz w:val="28"/>
          <w:szCs w:val="28"/>
        </w:rPr>
        <w:t>ow</w:t>
      </w:r>
      <w:r w:rsidRPr="005A1E8A">
        <w:rPr>
          <w:spacing w:val="-1"/>
          <w:sz w:val="28"/>
          <w:szCs w:val="28"/>
        </w:rPr>
        <w:t>ar</w:t>
      </w:r>
      <w:r w:rsidRPr="005A1E8A">
        <w:rPr>
          <w:sz w:val="28"/>
          <w:szCs w:val="28"/>
        </w:rPr>
        <w:t>ds</w:t>
      </w:r>
      <w:r w:rsidRPr="005A1E8A">
        <w:rPr>
          <w:spacing w:val="6"/>
          <w:sz w:val="28"/>
          <w:szCs w:val="28"/>
        </w:rPr>
        <w:t xml:space="preserve"> </w:t>
      </w:r>
      <w:r w:rsidRPr="005A1E8A">
        <w:rPr>
          <w:sz w:val="28"/>
          <w:szCs w:val="28"/>
        </w:rPr>
        <w:t>a</w:t>
      </w:r>
      <w:r w:rsidRPr="005A1E8A">
        <w:rPr>
          <w:spacing w:val="13"/>
          <w:sz w:val="28"/>
          <w:szCs w:val="28"/>
        </w:rPr>
        <w:t xml:space="preserve"> </w:t>
      </w:r>
      <w:r w:rsidRPr="005A1E8A">
        <w:rPr>
          <w:sz w:val="28"/>
          <w:szCs w:val="28"/>
        </w:rPr>
        <w:t>sus</w:t>
      </w:r>
      <w:r w:rsidRPr="005A1E8A">
        <w:rPr>
          <w:spacing w:val="1"/>
          <w:sz w:val="28"/>
          <w:szCs w:val="28"/>
        </w:rPr>
        <w:t>t</w:t>
      </w:r>
      <w:r w:rsidRPr="005A1E8A">
        <w:rPr>
          <w:spacing w:val="-1"/>
          <w:sz w:val="28"/>
          <w:szCs w:val="28"/>
        </w:rPr>
        <w:t>a</w:t>
      </w:r>
      <w:r w:rsidRPr="005A1E8A">
        <w:rPr>
          <w:spacing w:val="1"/>
          <w:sz w:val="28"/>
          <w:szCs w:val="28"/>
        </w:rPr>
        <w:t>i</w:t>
      </w:r>
      <w:r w:rsidRPr="005A1E8A">
        <w:rPr>
          <w:sz w:val="28"/>
          <w:szCs w:val="28"/>
        </w:rPr>
        <w:t>n</w:t>
      </w:r>
      <w:r w:rsidRPr="005A1E8A">
        <w:rPr>
          <w:spacing w:val="-1"/>
          <w:sz w:val="28"/>
          <w:szCs w:val="28"/>
        </w:rPr>
        <w:t>a</w:t>
      </w:r>
      <w:r w:rsidRPr="005A1E8A">
        <w:rPr>
          <w:sz w:val="28"/>
          <w:szCs w:val="28"/>
        </w:rPr>
        <w:t>b</w:t>
      </w:r>
      <w:r w:rsidRPr="005A1E8A">
        <w:rPr>
          <w:spacing w:val="1"/>
          <w:sz w:val="28"/>
          <w:szCs w:val="28"/>
        </w:rPr>
        <w:t>l</w:t>
      </w:r>
      <w:r w:rsidRPr="005A1E8A">
        <w:rPr>
          <w:sz w:val="28"/>
          <w:szCs w:val="28"/>
        </w:rPr>
        <w:t>e</w:t>
      </w:r>
      <w:r w:rsidRPr="005A1E8A">
        <w:rPr>
          <w:spacing w:val="5"/>
          <w:sz w:val="28"/>
          <w:szCs w:val="28"/>
        </w:rPr>
        <w:t xml:space="preserve"> </w:t>
      </w:r>
      <w:r w:rsidRPr="005A1E8A">
        <w:rPr>
          <w:spacing w:val="-2"/>
          <w:sz w:val="28"/>
          <w:szCs w:val="28"/>
        </w:rPr>
        <w:t>g</w:t>
      </w:r>
      <w:r w:rsidRPr="005A1E8A">
        <w:rPr>
          <w:spacing w:val="1"/>
          <w:sz w:val="28"/>
          <w:szCs w:val="28"/>
        </w:rPr>
        <w:t>l</w:t>
      </w:r>
      <w:r w:rsidRPr="005A1E8A">
        <w:rPr>
          <w:sz w:val="28"/>
          <w:szCs w:val="28"/>
        </w:rPr>
        <w:t>o</w:t>
      </w:r>
      <w:r w:rsidRPr="005A1E8A">
        <w:rPr>
          <w:spacing w:val="3"/>
          <w:sz w:val="28"/>
          <w:szCs w:val="28"/>
        </w:rPr>
        <w:t>b</w:t>
      </w:r>
      <w:r w:rsidRPr="005A1E8A">
        <w:rPr>
          <w:spacing w:val="-1"/>
          <w:sz w:val="28"/>
          <w:szCs w:val="28"/>
        </w:rPr>
        <w:t>a</w:t>
      </w:r>
      <w:r w:rsidRPr="005A1E8A">
        <w:rPr>
          <w:sz w:val="28"/>
          <w:szCs w:val="28"/>
        </w:rPr>
        <w:t>l</w:t>
      </w:r>
      <w:r w:rsidRPr="005A1E8A">
        <w:rPr>
          <w:spacing w:val="8"/>
          <w:sz w:val="28"/>
          <w:szCs w:val="28"/>
        </w:rPr>
        <w:t xml:space="preserve"> </w:t>
      </w:r>
      <w:r w:rsidRPr="005A1E8A">
        <w:rPr>
          <w:spacing w:val="-1"/>
          <w:sz w:val="28"/>
          <w:szCs w:val="28"/>
        </w:rPr>
        <w:t>ec</w:t>
      </w:r>
      <w:r w:rsidRPr="005A1E8A">
        <w:rPr>
          <w:sz w:val="28"/>
          <w:szCs w:val="28"/>
        </w:rPr>
        <w:t>ono</w:t>
      </w:r>
      <w:r w:rsidRPr="005A1E8A">
        <w:rPr>
          <w:spacing w:val="6"/>
          <w:sz w:val="28"/>
          <w:szCs w:val="28"/>
        </w:rPr>
        <w:t>m</w:t>
      </w:r>
      <w:r w:rsidRPr="005A1E8A">
        <w:rPr>
          <w:sz w:val="28"/>
          <w:szCs w:val="28"/>
        </w:rPr>
        <w:t xml:space="preserve">y </w:t>
      </w:r>
      <w:r w:rsidRPr="005A1E8A">
        <w:rPr>
          <w:spacing w:val="5"/>
          <w:sz w:val="28"/>
          <w:szCs w:val="28"/>
        </w:rPr>
        <w:t>b</w:t>
      </w:r>
      <w:r w:rsidRPr="005A1E8A">
        <w:rPr>
          <w:sz w:val="28"/>
          <w:szCs w:val="28"/>
        </w:rPr>
        <w:t>y</w:t>
      </w:r>
      <w:r w:rsidRPr="005A1E8A">
        <w:rPr>
          <w:spacing w:val="6"/>
          <w:sz w:val="28"/>
          <w:szCs w:val="28"/>
        </w:rPr>
        <w:t xml:space="preserve"> </w:t>
      </w:r>
      <w:r w:rsidRPr="005A1E8A">
        <w:rPr>
          <w:spacing w:val="-1"/>
          <w:sz w:val="28"/>
          <w:szCs w:val="28"/>
        </w:rPr>
        <w:t>crea</w:t>
      </w:r>
      <w:r w:rsidRPr="005A1E8A">
        <w:rPr>
          <w:spacing w:val="1"/>
          <w:sz w:val="28"/>
          <w:szCs w:val="28"/>
        </w:rPr>
        <w:t>ti</w:t>
      </w:r>
      <w:r w:rsidRPr="005A1E8A">
        <w:rPr>
          <w:spacing w:val="3"/>
          <w:sz w:val="28"/>
          <w:szCs w:val="28"/>
        </w:rPr>
        <w:t>n</w:t>
      </w:r>
      <w:r w:rsidRPr="005A1E8A">
        <w:rPr>
          <w:sz w:val="28"/>
          <w:szCs w:val="28"/>
        </w:rPr>
        <w:t>g</w:t>
      </w:r>
      <w:r w:rsidRPr="005A1E8A">
        <w:rPr>
          <w:spacing w:val="5"/>
          <w:sz w:val="28"/>
          <w:szCs w:val="28"/>
        </w:rPr>
        <w:t xml:space="preserve"> </w:t>
      </w:r>
      <w:r w:rsidRPr="005A1E8A">
        <w:rPr>
          <w:spacing w:val="1"/>
          <w:sz w:val="28"/>
          <w:szCs w:val="28"/>
        </w:rPr>
        <w:t>l</w:t>
      </w:r>
      <w:r w:rsidRPr="005A1E8A">
        <w:rPr>
          <w:spacing w:val="2"/>
          <w:sz w:val="28"/>
          <w:szCs w:val="28"/>
        </w:rPr>
        <w:t>e</w:t>
      </w:r>
      <w:r w:rsidRPr="005A1E8A">
        <w:rPr>
          <w:spacing w:val="-1"/>
          <w:sz w:val="28"/>
          <w:szCs w:val="28"/>
        </w:rPr>
        <w:t>a</w:t>
      </w:r>
      <w:r w:rsidRPr="005A1E8A">
        <w:rPr>
          <w:sz w:val="28"/>
          <w:szCs w:val="28"/>
        </w:rPr>
        <w:t>d</w:t>
      </w:r>
      <w:r w:rsidRPr="005A1E8A">
        <w:rPr>
          <w:spacing w:val="-1"/>
          <w:sz w:val="28"/>
          <w:szCs w:val="28"/>
        </w:rPr>
        <w:t>er</w:t>
      </w:r>
      <w:r w:rsidRPr="005A1E8A">
        <w:rPr>
          <w:sz w:val="28"/>
          <w:szCs w:val="28"/>
        </w:rPr>
        <w:t>s</w:t>
      </w:r>
      <w:r w:rsidRPr="005A1E8A">
        <w:rPr>
          <w:spacing w:val="11"/>
          <w:sz w:val="28"/>
          <w:szCs w:val="28"/>
        </w:rPr>
        <w:t xml:space="preserve"> </w:t>
      </w:r>
      <w:r w:rsidRPr="005A1E8A">
        <w:rPr>
          <w:sz w:val="28"/>
          <w:szCs w:val="28"/>
        </w:rPr>
        <w:t>who und</w:t>
      </w:r>
      <w:r w:rsidRPr="005A1E8A">
        <w:rPr>
          <w:spacing w:val="-1"/>
          <w:sz w:val="28"/>
          <w:szCs w:val="28"/>
        </w:rPr>
        <w:t>er</w:t>
      </w:r>
      <w:r w:rsidRPr="005A1E8A">
        <w:rPr>
          <w:sz w:val="28"/>
          <w:szCs w:val="28"/>
        </w:rPr>
        <w:t>s</w:t>
      </w:r>
      <w:r w:rsidRPr="005A1E8A">
        <w:rPr>
          <w:spacing w:val="1"/>
          <w:sz w:val="28"/>
          <w:szCs w:val="28"/>
        </w:rPr>
        <w:t>t</w:t>
      </w:r>
      <w:r w:rsidRPr="005A1E8A">
        <w:rPr>
          <w:spacing w:val="-1"/>
          <w:sz w:val="28"/>
          <w:szCs w:val="28"/>
        </w:rPr>
        <w:t>a</w:t>
      </w:r>
      <w:r w:rsidRPr="005A1E8A">
        <w:rPr>
          <w:sz w:val="28"/>
          <w:szCs w:val="28"/>
        </w:rPr>
        <w:t>nd</w:t>
      </w:r>
      <w:r w:rsidRPr="005A1E8A">
        <w:rPr>
          <w:spacing w:val="-5"/>
          <w:sz w:val="28"/>
          <w:szCs w:val="28"/>
        </w:rPr>
        <w:t xml:space="preserve"> </w:t>
      </w:r>
      <w:r w:rsidRPr="005A1E8A">
        <w:rPr>
          <w:spacing w:val="1"/>
          <w:sz w:val="28"/>
          <w:szCs w:val="28"/>
        </w:rPr>
        <w:t>t</w:t>
      </w:r>
      <w:r w:rsidRPr="005A1E8A">
        <w:rPr>
          <w:sz w:val="28"/>
          <w:szCs w:val="28"/>
        </w:rPr>
        <w:t>he</w:t>
      </w:r>
      <w:r w:rsidRPr="005A1E8A">
        <w:rPr>
          <w:spacing w:val="3"/>
          <w:sz w:val="28"/>
          <w:szCs w:val="28"/>
        </w:rPr>
        <w:t xml:space="preserve"> </w:t>
      </w:r>
      <w:r w:rsidRPr="005A1E8A">
        <w:rPr>
          <w:spacing w:val="1"/>
          <w:sz w:val="28"/>
          <w:szCs w:val="28"/>
        </w:rPr>
        <w:t>im</w:t>
      </w:r>
      <w:r w:rsidRPr="005A1E8A">
        <w:rPr>
          <w:sz w:val="28"/>
          <w:szCs w:val="28"/>
        </w:rPr>
        <w:t>po</w:t>
      </w:r>
      <w:r w:rsidRPr="005A1E8A">
        <w:rPr>
          <w:spacing w:val="-1"/>
          <w:sz w:val="28"/>
          <w:szCs w:val="28"/>
        </w:rPr>
        <w:t>r</w:t>
      </w:r>
      <w:r w:rsidRPr="005A1E8A">
        <w:rPr>
          <w:spacing w:val="1"/>
          <w:sz w:val="28"/>
          <w:szCs w:val="28"/>
        </w:rPr>
        <w:t>t</w:t>
      </w:r>
      <w:r w:rsidRPr="005A1E8A">
        <w:rPr>
          <w:spacing w:val="-1"/>
          <w:sz w:val="28"/>
          <w:szCs w:val="28"/>
        </w:rPr>
        <w:t>a</w:t>
      </w:r>
      <w:r w:rsidRPr="005A1E8A">
        <w:rPr>
          <w:sz w:val="28"/>
          <w:szCs w:val="28"/>
        </w:rPr>
        <w:t>n</w:t>
      </w:r>
      <w:r w:rsidRPr="005A1E8A">
        <w:rPr>
          <w:spacing w:val="2"/>
          <w:sz w:val="28"/>
          <w:szCs w:val="28"/>
        </w:rPr>
        <w:t>c</w:t>
      </w:r>
      <w:r w:rsidRPr="005A1E8A">
        <w:rPr>
          <w:sz w:val="28"/>
          <w:szCs w:val="28"/>
        </w:rPr>
        <w:t>e</w:t>
      </w:r>
      <w:r w:rsidRPr="005A1E8A">
        <w:rPr>
          <w:spacing w:val="-4"/>
          <w:sz w:val="28"/>
          <w:szCs w:val="28"/>
        </w:rPr>
        <w:t xml:space="preserve"> </w:t>
      </w:r>
      <w:r w:rsidRPr="005A1E8A">
        <w:rPr>
          <w:sz w:val="28"/>
          <w:szCs w:val="28"/>
        </w:rPr>
        <w:t>of</w:t>
      </w:r>
      <w:r w:rsidRPr="005A1E8A">
        <w:rPr>
          <w:spacing w:val="2"/>
          <w:sz w:val="28"/>
          <w:szCs w:val="28"/>
        </w:rPr>
        <w:t xml:space="preserve"> </w:t>
      </w:r>
      <w:r w:rsidRPr="005A1E8A">
        <w:rPr>
          <w:sz w:val="28"/>
          <w:szCs w:val="28"/>
        </w:rPr>
        <w:t>do</w:t>
      </w:r>
      <w:r w:rsidRPr="005A1E8A">
        <w:rPr>
          <w:spacing w:val="1"/>
          <w:sz w:val="28"/>
          <w:szCs w:val="28"/>
        </w:rPr>
        <w:t>i</w:t>
      </w:r>
      <w:r w:rsidRPr="005A1E8A">
        <w:rPr>
          <w:sz w:val="28"/>
          <w:szCs w:val="28"/>
        </w:rPr>
        <w:t>ng</w:t>
      </w:r>
      <w:r w:rsidRPr="005A1E8A">
        <w:rPr>
          <w:spacing w:val="-2"/>
          <w:sz w:val="28"/>
          <w:szCs w:val="28"/>
        </w:rPr>
        <w:t xml:space="preserve"> </w:t>
      </w:r>
      <w:r w:rsidRPr="005A1E8A">
        <w:rPr>
          <w:sz w:val="28"/>
          <w:szCs w:val="28"/>
        </w:rPr>
        <w:t>bus</w:t>
      </w:r>
      <w:r w:rsidRPr="005A1E8A">
        <w:rPr>
          <w:spacing w:val="1"/>
          <w:sz w:val="28"/>
          <w:szCs w:val="28"/>
        </w:rPr>
        <w:t>i</w:t>
      </w:r>
      <w:r w:rsidRPr="005A1E8A">
        <w:rPr>
          <w:sz w:val="28"/>
          <w:szCs w:val="28"/>
        </w:rPr>
        <w:t>n</w:t>
      </w:r>
      <w:r w:rsidRPr="005A1E8A">
        <w:rPr>
          <w:spacing w:val="-1"/>
          <w:sz w:val="28"/>
          <w:szCs w:val="28"/>
        </w:rPr>
        <w:t>e</w:t>
      </w:r>
      <w:r w:rsidRPr="005A1E8A">
        <w:rPr>
          <w:sz w:val="28"/>
          <w:szCs w:val="28"/>
        </w:rPr>
        <w:t>ss</w:t>
      </w:r>
      <w:r w:rsidRPr="005A1E8A">
        <w:rPr>
          <w:spacing w:val="-1"/>
          <w:sz w:val="28"/>
          <w:szCs w:val="28"/>
        </w:rPr>
        <w:t xml:space="preserve"> re</w:t>
      </w:r>
      <w:r w:rsidRPr="005A1E8A">
        <w:rPr>
          <w:sz w:val="28"/>
          <w:szCs w:val="28"/>
        </w:rPr>
        <w:t>sp</w:t>
      </w:r>
      <w:r w:rsidRPr="005A1E8A">
        <w:rPr>
          <w:spacing w:val="3"/>
          <w:sz w:val="28"/>
          <w:szCs w:val="28"/>
        </w:rPr>
        <w:t>o</w:t>
      </w:r>
      <w:r w:rsidRPr="005A1E8A">
        <w:rPr>
          <w:sz w:val="28"/>
          <w:szCs w:val="28"/>
        </w:rPr>
        <w:t>ns</w:t>
      </w:r>
      <w:r w:rsidRPr="005A1E8A">
        <w:rPr>
          <w:spacing w:val="1"/>
          <w:sz w:val="28"/>
          <w:szCs w:val="28"/>
        </w:rPr>
        <w:t>i</w:t>
      </w:r>
      <w:r w:rsidRPr="005A1E8A">
        <w:rPr>
          <w:sz w:val="28"/>
          <w:szCs w:val="28"/>
        </w:rPr>
        <w:t>b</w:t>
      </w:r>
      <w:r w:rsidRPr="005A1E8A">
        <w:rPr>
          <w:spacing w:val="3"/>
          <w:sz w:val="28"/>
          <w:szCs w:val="28"/>
        </w:rPr>
        <w:t>l</w:t>
      </w:r>
      <w:r w:rsidRPr="005A1E8A">
        <w:rPr>
          <w:sz w:val="28"/>
          <w:szCs w:val="28"/>
        </w:rPr>
        <w:t>y</w:t>
      </w:r>
      <w:r w:rsidRPr="005A1E8A">
        <w:rPr>
          <w:spacing w:val="-11"/>
          <w:sz w:val="28"/>
          <w:szCs w:val="28"/>
        </w:rPr>
        <w:t xml:space="preserve"> </w:t>
      </w:r>
      <w:r w:rsidRPr="005A1E8A">
        <w:rPr>
          <w:spacing w:val="5"/>
          <w:sz w:val="28"/>
          <w:szCs w:val="28"/>
        </w:rPr>
        <w:t>b</w:t>
      </w:r>
      <w:r w:rsidRPr="005A1E8A">
        <w:rPr>
          <w:sz w:val="28"/>
          <w:szCs w:val="28"/>
        </w:rPr>
        <w:t>y</w:t>
      </w:r>
      <w:r w:rsidRPr="005A1E8A">
        <w:rPr>
          <w:spacing w:val="-4"/>
          <w:sz w:val="28"/>
          <w:szCs w:val="28"/>
        </w:rPr>
        <w:t xml:space="preserve"> </w:t>
      </w:r>
      <w:r w:rsidRPr="005A1E8A">
        <w:rPr>
          <w:spacing w:val="3"/>
          <w:sz w:val="28"/>
          <w:szCs w:val="28"/>
        </w:rPr>
        <w:t>t</w:t>
      </w:r>
      <w:r w:rsidRPr="005A1E8A">
        <w:rPr>
          <w:spacing w:val="-1"/>
          <w:sz w:val="28"/>
          <w:szCs w:val="28"/>
        </w:rPr>
        <w:t>a</w:t>
      </w:r>
      <w:r w:rsidRPr="005A1E8A">
        <w:rPr>
          <w:sz w:val="28"/>
          <w:szCs w:val="28"/>
        </w:rPr>
        <w:t>k</w:t>
      </w:r>
      <w:r w:rsidRPr="005A1E8A">
        <w:rPr>
          <w:spacing w:val="1"/>
          <w:sz w:val="28"/>
          <w:szCs w:val="28"/>
        </w:rPr>
        <w:t>i</w:t>
      </w:r>
      <w:r w:rsidRPr="005A1E8A">
        <w:rPr>
          <w:sz w:val="28"/>
          <w:szCs w:val="28"/>
        </w:rPr>
        <w:t>ng</w:t>
      </w:r>
      <w:r w:rsidRPr="005A1E8A">
        <w:rPr>
          <w:spacing w:val="-1"/>
          <w:sz w:val="28"/>
          <w:szCs w:val="28"/>
        </w:rPr>
        <w:t xml:space="preserve"> </w:t>
      </w:r>
      <w:r w:rsidRPr="005A1E8A">
        <w:rPr>
          <w:spacing w:val="1"/>
          <w:sz w:val="28"/>
          <w:szCs w:val="28"/>
        </w:rPr>
        <w:t>i</w:t>
      </w:r>
      <w:r w:rsidRPr="005A1E8A">
        <w:rPr>
          <w:sz w:val="28"/>
          <w:szCs w:val="28"/>
        </w:rPr>
        <w:t>n</w:t>
      </w:r>
      <w:r w:rsidRPr="005A1E8A">
        <w:rPr>
          <w:spacing w:val="1"/>
          <w:sz w:val="28"/>
          <w:szCs w:val="28"/>
        </w:rPr>
        <w:t>t</w:t>
      </w:r>
      <w:r w:rsidRPr="005A1E8A">
        <w:rPr>
          <w:sz w:val="28"/>
          <w:szCs w:val="28"/>
        </w:rPr>
        <w:t>o</w:t>
      </w:r>
      <w:r w:rsidRPr="005A1E8A">
        <w:rPr>
          <w:spacing w:val="1"/>
          <w:sz w:val="28"/>
          <w:szCs w:val="28"/>
        </w:rPr>
        <w:t xml:space="preserve"> </w:t>
      </w:r>
      <w:r w:rsidRPr="005A1E8A">
        <w:rPr>
          <w:spacing w:val="2"/>
          <w:sz w:val="28"/>
          <w:szCs w:val="28"/>
        </w:rPr>
        <w:t>a</w:t>
      </w:r>
      <w:r w:rsidRPr="005A1E8A">
        <w:rPr>
          <w:spacing w:val="-1"/>
          <w:sz w:val="28"/>
          <w:szCs w:val="28"/>
        </w:rPr>
        <w:t>c</w:t>
      </w:r>
      <w:r w:rsidRPr="005A1E8A">
        <w:rPr>
          <w:spacing w:val="2"/>
          <w:sz w:val="28"/>
          <w:szCs w:val="28"/>
        </w:rPr>
        <w:t>c</w:t>
      </w:r>
      <w:r w:rsidRPr="005A1E8A">
        <w:rPr>
          <w:sz w:val="28"/>
          <w:szCs w:val="28"/>
        </w:rPr>
        <w:t>ount</w:t>
      </w:r>
      <w:r w:rsidRPr="005A1E8A">
        <w:rPr>
          <w:spacing w:val="-1"/>
          <w:sz w:val="28"/>
          <w:szCs w:val="28"/>
        </w:rPr>
        <w:t xml:space="preserve"> </w:t>
      </w:r>
      <w:r w:rsidRPr="005A1E8A">
        <w:rPr>
          <w:spacing w:val="1"/>
          <w:sz w:val="28"/>
          <w:szCs w:val="28"/>
        </w:rPr>
        <w:t>t</w:t>
      </w:r>
      <w:r w:rsidRPr="005A1E8A">
        <w:rPr>
          <w:sz w:val="28"/>
          <w:szCs w:val="28"/>
        </w:rPr>
        <w:t>he</w:t>
      </w:r>
      <w:r w:rsidRPr="005A1E8A">
        <w:rPr>
          <w:spacing w:val="1"/>
          <w:sz w:val="28"/>
          <w:szCs w:val="28"/>
        </w:rPr>
        <w:t xml:space="preserve"> </w:t>
      </w:r>
      <w:r w:rsidRPr="005A1E8A">
        <w:rPr>
          <w:spacing w:val="2"/>
          <w:sz w:val="28"/>
          <w:szCs w:val="28"/>
        </w:rPr>
        <w:t>r</w:t>
      </w:r>
      <w:r w:rsidRPr="005A1E8A">
        <w:rPr>
          <w:spacing w:val="-1"/>
          <w:sz w:val="28"/>
          <w:szCs w:val="28"/>
        </w:rPr>
        <w:t>e</w:t>
      </w:r>
      <w:r w:rsidRPr="005A1E8A">
        <w:rPr>
          <w:sz w:val="28"/>
          <w:szCs w:val="28"/>
        </w:rPr>
        <w:t>qu</w:t>
      </w:r>
      <w:r w:rsidRPr="005A1E8A">
        <w:rPr>
          <w:spacing w:val="1"/>
          <w:sz w:val="28"/>
          <w:szCs w:val="28"/>
        </w:rPr>
        <w:t>i</w:t>
      </w:r>
      <w:r w:rsidRPr="005A1E8A">
        <w:rPr>
          <w:spacing w:val="-1"/>
          <w:sz w:val="28"/>
          <w:szCs w:val="28"/>
        </w:rPr>
        <w:t>re</w:t>
      </w:r>
      <w:r w:rsidRPr="005A1E8A">
        <w:rPr>
          <w:spacing w:val="1"/>
          <w:sz w:val="28"/>
          <w:szCs w:val="28"/>
        </w:rPr>
        <w:t>m</w:t>
      </w:r>
      <w:r w:rsidRPr="005A1E8A">
        <w:rPr>
          <w:spacing w:val="-1"/>
          <w:sz w:val="28"/>
          <w:szCs w:val="28"/>
        </w:rPr>
        <w:t>e</w:t>
      </w:r>
      <w:r w:rsidRPr="005A1E8A">
        <w:rPr>
          <w:sz w:val="28"/>
          <w:szCs w:val="28"/>
        </w:rPr>
        <w:t>n</w:t>
      </w:r>
      <w:r w:rsidRPr="005A1E8A">
        <w:rPr>
          <w:spacing w:val="1"/>
          <w:sz w:val="28"/>
          <w:szCs w:val="28"/>
        </w:rPr>
        <w:t>t</w:t>
      </w:r>
      <w:r w:rsidRPr="005A1E8A">
        <w:rPr>
          <w:sz w:val="28"/>
          <w:szCs w:val="28"/>
        </w:rPr>
        <w:t>s of</w:t>
      </w:r>
      <w:r w:rsidRPr="005A1E8A">
        <w:rPr>
          <w:spacing w:val="2"/>
          <w:sz w:val="28"/>
          <w:szCs w:val="28"/>
        </w:rPr>
        <w:t xml:space="preserve"> </w:t>
      </w:r>
      <w:r w:rsidRPr="005A1E8A">
        <w:rPr>
          <w:sz w:val="28"/>
          <w:szCs w:val="28"/>
        </w:rPr>
        <w:t>v</w:t>
      </w:r>
      <w:r w:rsidRPr="005A1E8A">
        <w:rPr>
          <w:spacing w:val="-1"/>
          <w:sz w:val="28"/>
          <w:szCs w:val="28"/>
        </w:rPr>
        <w:t>ar</w:t>
      </w:r>
      <w:r w:rsidRPr="005A1E8A">
        <w:rPr>
          <w:spacing w:val="1"/>
          <w:sz w:val="28"/>
          <w:szCs w:val="28"/>
        </w:rPr>
        <w:t>i</w:t>
      </w:r>
      <w:r w:rsidRPr="005A1E8A">
        <w:rPr>
          <w:sz w:val="28"/>
          <w:szCs w:val="28"/>
        </w:rPr>
        <w:t>ous s</w:t>
      </w:r>
      <w:r w:rsidRPr="005A1E8A">
        <w:rPr>
          <w:spacing w:val="1"/>
          <w:sz w:val="28"/>
          <w:szCs w:val="28"/>
        </w:rPr>
        <w:t>t</w:t>
      </w:r>
      <w:r w:rsidRPr="005A1E8A">
        <w:rPr>
          <w:spacing w:val="-1"/>
          <w:sz w:val="28"/>
          <w:szCs w:val="28"/>
        </w:rPr>
        <w:t>a</w:t>
      </w:r>
      <w:r w:rsidRPr="005A1E8A">
        <w:rPr>
          <w:spacing w:val="3"/>
          <w:sz w:val="28"/>
          <w:szCs w:val="28"/>
        </w:rPr>
        <w:t>k</w:t>
      </w:r>
      <w:r w:rsidRPr="005A1E8A">
        <w:rPr>
          <w:spacing w:val="-1"/>
          <w:sz w:val="28"/>
          <w:szCs w:val="28"/>
        </w:rPr>
        <w:t>e</w:t>
      </w:r>
      <w:r w:rsidRPr="005A1E8A">
        <w:rPr>
          <w:sz w:val="28"/>
          <w:szCs w:val="28"/>
        </w:rPr>
        <w:t>ho</w:t>
      </w:r>
      <w:r w:rsidRPr="005A1E8A">
        <w:rPr>
          <w:spacing w:val="1"/>
          <w:sz w:val="28"/>
          <w:szCs w:val="28"/>
        </w:rPr>
        <w:t>l</w:t>
      </w:r>
      <w:r w:rsidRPr="005A1E8A">
        <w:rPr>
          <w:sz w:val="28"/>
          <w:szCs w:val="28"/>
        </w:rPr>
        <w:t>d</w:t>
      </w:r>
      <w:r w:rsidRPr="005A1E8A">
        <w:rPr>
          <w:spacing w:val="-1"/>
          <w:sz w:val="28"/>
          <w:szCs w:val="28"/>
        </w:rPr>
        <w:t>er</w:t>
      </w:r>
      <w:r w:rsidRPr="005A1E8A">
        <w:rPr>
          <w:sz w:val="28"/>
          <w:szCs w:val="28"/>
        </w:rPr>
        <w:t>s</w:t>
      </w:r>
      <w:r w:rsidRPr="005A1E8A">
        <w:rPr>
          <w:spacing w:val="1"/>
          <w:sz w:val="28"/>
          <w:szCs w:val="28"/>
        </w:rPr>
        <w:t xml:space="preserve"> </w:t>
      </w:r>
      <w:r w:rsidRPr="005A1E8A">
        <w:rPr>
          <w:sz w:val="28"/>
          <w:szCs w:val="28"/>
        </w:rPr>
        <w:t>of</w:t>
      </w:r>
      <w:r w:rsidRPr="005A1E8A">
        <w:rPr>
          <w:spacing w:val="2"/>
          <w:sz w:val="28"/>
          <w:szCs w:val="28"/>
        </w:rPr>
        <w:t xml:space="preserve"> </w:t>
      </w:r>
      <w:r w:rsidRPr="005A1E8A">
        <w:rPr>
          <w:spacing w:val="1"/>
          <w:sz w:val="28"/>
          <w:szCs w:val="28"/>
        </w:rPr>
        <w:t>t</w:t>
      </w:r>
      <w:r w:rsidRPr="005A1E8A">
        <w:rPr>
          <w:sz w:val="28"/>
          <w:szCs w:val="28"/>
        </w:rPr>
        <w:t>he</w:t>
      </w:r>
      <w:r w:rsidRPr="005A1E8A">
        <w:rPr>
          <w:spacing w:val="3"/>
          <w:sz w:val="28"/>
          <w:szCs w:val="28"/>
        </w:rPr>
        <w:t xml:space="preserve"> </w:t>
      </w:r>
      <w:r w:rsidRPr="005A1E8A">
        <w:rPr>
          <w:sz w:val="28"/>
          <w:szCs w:val="28"/>
        </w:rPr>
        <w:t>bus</w:t>
      </w:r>
      <w:r w:rsidRPr="005A1E8A">
        <w:rPr>
          <w:spacing w:val="1"/>
          <w:sz w:val="28"/>
          <w:szCs w:val="28"/>
        </w:rPr>
        <w:t>i</w:t>
      </w:r>
      <w:r w:rsidRPr="005A1E8A">
        <w:rPr>
          <w:sz w:val="28"/>
          <w:szCs w:val="28"/>
        </w:rPr>
        <w:t>n</w:t>
      </w:r>
      <w:r w:rsidRPr="005A1E8A">
        <w:rPr>
          <w:spacing w:val="-1"/>
          <w:sz w:val="28"/>
          <w:szCs w:val="28"/>
        </w:rPr>
        <w:t>e</w:t>
      </w:r>
      <w:r w:rsidRPr="005A1E8A">
        <w:rPr>
          <w:sz w:val="28"/>
          <w:szCs w:val="28"/>
        </w:rPr>
        <w:t>ss</w:t>
      </w:r>
      <w:r w:rsidRPr="005A1E8A">
        <w:rPr>
          <w:spacing w:val="2"/>
          <w:sz w:val="28"/>
          <w:szCs w:val="28"/>
        </w:rPr>
        <w:t xml:space="preserve"> </w:t>
      </w:r>
      <w:r w:rsidRPr="005A1E8A">
        <w:rPr>
          <w:spacing w:val="-1"/>
          <w:sz w:val="28"/>
          <w:szCs w:val="28"/>
        </w:rPr>
        <w:t>a</w:t>
      </w:r>
      <w:r w:rsidRPr="005A1E8A">
        <w:rPr>
          <w:sz w:val="28"/>
          <w:szCs w:val="28"/>
        </w:rPr>
        <w:t>nd</w:t>
      </w:r>
      <w:r w:rsidRPr="005A1E8A">
        <w:rPr>
          <w:spacing w:val="3"/>
          <w:sz w:val="28"/>
          <w:szCs w:val="28"/>
        </w:rPr>
        <w:t xml:space="preserve"> </w:t>
      </w:r>
      <w:r w:rsidRPr="005A1E8A">
        <w:rPr>
          <w:sz w:val="28"/>
          <w:szCs w:val="28"/>
        </w:rPr>
        <w:t>so</w:t>
      </w:r>
      <w:r w:rsidRPr="005A1E8A">
        <w:rPr>
          <w:spacing w:val="-1"/>
          <w:sz w:val="28"/>
          <w:szCs w:val="28"/>
        </w:rPr>
        <w:t>c</w:t>
      </w:r>
      <w:r w:rsidRPr="005A1E8A">
        <w:rPr>
          <w:spacing w:val="3"/>
          <w:sz w:val="28"/>
          <w:szCs w:val="28"/>
        </w:rPr>
        <w:t>i</w:t>
      </w:r>
      <w:r w:rsidRPr="005A1E8A">
        <w:rPr>
          <w:spacing w:val="-1"/>
          <w:sz w:val="28"/>
          <w:szCs w:val="28"/>
        </w:rPr>
        <w:t>e</w:t>
      </w:r>
      <w:r w:rsidRPr="005A1E8A">
        <w:rPr>
          <w:spacing w:val="3"/>
          <w:sz w:val="28"/>
          <w:szCs w:val="28"/>
        </w:rPr>
        <w:t>t</w:t>
      </w:r>
      <w:r w:rsidRPr="005A1E8A">
        <w:rPr>
          <w:spacing w:val="-5"/>
          <w:sz w:val="28"/>
          <w:szCs w:val="28"/>
        </w:rPr>
        <w:t>y</w:t>
      </w:r>
      <w:r w:rsidRPr="005A1E8A">
        <w:rPr>
          <w:sz w:val="28"/>
          <w:szCs w:val="28"/>
        </w:rPr>
        <w:t>.</w:t>
      </w:r>
      <w:r w:rsidRPr="005A1E8A">
        <w:rPr>
          <w:spacing w:val="6"/>
          <w:sz w:val="28"/>
          <w:szCs w:val="28"/>
        </w:rPr>
        <w:t xml:space="preserve"> </w:t>
      </w:r>
      <w:r w:rsidRPr="005A1E8A">
        <w:rPr>
          <w:spacing w:val="-3"/>
          <w:sz w:val="28"/>
          <w:szCs w:val="28"/>
        </w:rPr>
        <w:t>I</w:t>
      </w:r>
      <w:r w:rsidRPr="005A1E8A">
        <w:rPr>
          <w:sz w:val="28"/>
          <w:szCs w:val="28"/>
        </w:rPr>
        <w:t>n</w:t>
      </w:r>
      <w:r w:rsidRPr="005A1E8A">
        <w:rPr>
          <w:spacing w:val="3"/>
          <w:sz w:val="28"/>
          <w:szCs w:val="28"/>
        </w:rPr>
        <w:t xml:space="preserve"> </w:t>
      </w:r>
      <w:r w:rsidRPr="005A1E8A">
        <w:rPr>
          <w:spacing w:val="1"/>
          <w:sz w:val="28"/>
          <w:szCs w:val="28"/>
        </w:rPr>
        <w:t>t</w:t>
      </w:r>
      <w:r w:rsidRPr="005A1E8A">
        <w:rPr>
          <w:sz w:val="28"/>
          <w:szCs w:val="28"/>
        </w:rPr>
        <w:t>h</w:t>
      </w:r>
      <w:r w:rsidRPr="005A1E8A">
        <w:rPr>
          <w:spacing w:val="1"/>
          <w:sz w:val="28"/>
          <w:szCs w:val="28"/>
        </w:rPr>
        <w:t>i</w:t>
      </w:r>
      <w:r w:rsidRPr="005A1E8A">
        <w:rPr>
          <w:sz w:val="28"/>
          <w:szCs w:val="28"/>
        </w:rPr>
        <w:t>s</w:t>
      </w:r>
      <w:r w:rsidRPr="005A1E8A">
        <w:rPr>
          <w:spacing w:val="3"/>
          <w:sz w:val="28"/>
          <w:szCs w:val="28"/>
        </w:rPr>
        <w:t xml:space="preserve"> </w:t>
      </w:r>
      <w:r w:rsidRPr="005A1E8A">
        <w:rPr>
          <w:spacing w:val="2"/>
          <w:sz w:val="28"/>
          <w:szCs w:val="28"/>
        </w:rPr>
        <w:t>e</w:t>
      </w:r>
      <w:r w:rsidRPr="005A1E8A">
        <w:rPr>
          <w:spacing w:val="-1"/>
          <w:sz w:val="28"/>
          <w:szCs w:val="28"/>
        </w:rPr>
        <w:t>ff</w:t>
      </w:r>
      <w:r w:rsidRPr="005A1E8A">
        <w:rPr>
          <w:sz w:val="28"/>
          <w:szCs w:val="28"/>
        </w:rPr>
        <w:t>o</w:t>
      </w:r>
      <w:r w:rsidRPr="005A1E8A">
        <w:rPr>
          <w:spacing w:val="-1"/>
          <w:sz w:val="28"/>
          <w:szCs w:val="28"/>
        </w:rPr>
        <w:t>r</w:t>
      </w:r>
      <w:r w:rsidRPr="005A1E8A">
        <w:rPr>
          <w:sz w:val="28"/>
          <w:szCs w:val="28"/>
        </w:rPr>
        <w:t>t</w:t>
      </w:r>
      <w:r w:rsidRPr="005A1E8A">
        <w:rPr>
          <w:spacing w:val="3"/>
          <w:sz w:val="28"/>
          <w:szCs w:val="28"/>
        </w:rPr>
        <w:t xml:space="preserve"> </w:t>
      </w:r>
      <w:r w:rsidRPr="005A1E8A">
        <w:rPr>
          <w:spacing w:val="1"/>
          <w:sz w:val="28"/>
          <w:szCs w:val="28"/>
        </w:rPr>
        <w:t>PRM</w:t>
      </w:r>
      <w:r w:rsidRPr="005A1E8A">
        <w:rPr>
          <w:sz w:val="28"/>
          <w:szCs w:val="28"/>
        </w:rPr>
        <w:t>E</w:t>
      </w:r>
      <w:r w:rsidRPr="005A1E8A">
        <w:rPr>
          <w:spacing w:val="1"/>
          <w:sz w:val="28"/>
          <w:szCs w:val="28"/>
        </w:rPr>
        <w:t xml:space="preserve"> </w:t>
      </w:r>
      <w:r w:rsidRPr="005A1E8A">
        <w:rPr>
          <w:spacing w:val="-2"/>
          <w:sz w:val="28"/>
          <w:szCs w:val="28"/>
        </w:rPr>
        <w:t>g</w:t>
      </w:r>
      <w:r w:rsidRPr="005A1E8A">
        <w:rPr>
          <w:sz w:val="28"/>
          <w:szCs w:val="28"/>
        </w:rPr>
        <w:t>u</w:t>
      </w:r>
      <w:r w:rsidRPr="005A1E8A">
        <w:rPr>
          <w:spacing w:val="1"/>
          <w:sz w:val="28"/>
          <w:szCs w:val="28"/>
        </w:rPr>
        <w:t>i</w:t>
      </w:r>
      <w:r w:rsidRPr="005A1E8A">
        <w:rPr>
          <w:sz w:val="28"/>
          <w:szCs w:val="28"/>
        </w:rPr>
        <w:t>d</w:t>
      </w:r>
      <w:r w:rsidRPr="005A1E8A">
        <w:rPr>
          <w:spacing w:val="-1"/>
          <w:sz w:val="28"/>
          <w:szCs w:val="28"/>
        </w:rPr>
        <w:t>e</w:t>
      </w:r>
      <w:r w:rsidRPr="005A1E8A">
        <w:rPr>
          <w:sz w:val="28"/>
          <w:szCs w:val="28"/>
        </w:rPr>
        <w:t>s</w:t>
      </w:r>
      <w:r w:rsidRPr="005A1E8A">
        <w:rPr>
          <w:spacing w:val="4"/>
          <w:sz w:val="28"/>
          <w:szCs w:val="28"/>
        </w:rPr>
        <w:t xml:space="preserve"> </w:t>
      </w:r>
      <w:r w:rsidRPr="005A1E8A">
        <w:rPr>
          <w:sz w:val="28"/>
          <w:szCs w:val="28"/>
        </w:rPr>
        <w:t>us</w:t>
      </w:r>
      <w:r w:rsidRPr="005A1E8A">
        <w:rPr>
          <w:spacing w:val="3"/>
          <w:sz w:val="28"/>
          <w:szCs w:val="28"/>
        </w:rPr>
        <w:t xml:space="preserve"> </w:t>
      </w:r>
      <w:r w:rsidRPr="005A1E8A">
        <w:rPr>
          <w:spacing w:val="1"/>
          <w:sz w:val="28"/>
          <w:szCs w:val="28"/>
        </w:rPr>
        <w:t>i</w:t>
      </w:r>
      <w:r w:rsidRPr="005A1E8A">
        <w:rPr>
          <w:sz w:val="28"/>
          <w:szCs w:val="28"/>
        </w:rPr>
        <w:t>n</w:t>
      </w:r>
      <w:r w:rsidRPr="005A1E8A">
        <w:rPr>
          <w:spacing w:val="4"/>
          <w:sz w:val="28"/>
          <w:szCs w:val="28"/>
        </w:rPr>
        <w:t xml:space="preserve"> </w:t>
      </w:r>
      <w:r w:rsidRPr="005A1E8A">
        <w:rPr>
          <w:spacing w:val="1"/>
          <w:sz w:val="28"/>
          <w:szCs w:val="28"/>
        </w:rPr>
        <w:t>t</w:t>
      </w:r>
      <w:r w:rsidRPr="005A1E8A">
        <w:rPr>
          <w:sz w:val="28"/>
          <w:szCs w:val="28"/>
        </w:rPr>
        <w:t>he</w:t>
      </w:r>
      <w:r w:rsidRPr="005A1E8A">
        <w:rPr>
          <w:spacing w:val="6"/>
          <w:sz w:val="28"/>
          <w:szCs w:val="28"/>
        </w:rPr>
        <w:t xml:space="preserve"> </w:t>
      </w:r>
      <w:r w:rsidRPr="005A1E8A">
        <w:rPr>
          <w:spacing w:val="-1"/>
          <w:sz w:val="28"/>
          <w:szCs w:val="28"/>
        </w:rPr>
        <w:t>r</w:t>
      </w:r>
      <w:r w:rsidRPr="005A1E8A">
        <w:rPr>
          <w:spacing w:val="1"/>
          <w:sz w:val="28"/>
          <w:szCs w:val="28"/>
        </w:rPr>
        <w:t>i</w:t>
      </w:r>
      <w:r w:rsidRPr="005A1E8A">
        <w:rPr>
          <w:spacing w:val="-2"/>
          <w:sz w:val="28"/>
          <w:szCs w:val="28"/>
        </w:rPr>
        <w:t>g</w:t>
      </w:r>
      <w:r w:rsidRPr="005A1E8A">
        <w:rPr>
          <w:sz w:val="28"/>
          <w:szCs w:val="28"/>
        </w:rPr>
        <w:t>ht d</w:t>
      </w:r>
      <w:r w:rsidRPr="005A1E8A">
        <w:rPr>
          <w:spacing w:val="1"/>
          <w:sz w:val="28"/>
          <w:szCs w:val="28"/>
        </w:rPr>
        <w:t>i</w:t>
      </w:r>
      <w:r w:rsidRPr="005A1E8A">
        <w:rPr>
          <w:spacing w:val="-1"/>
          <w:sz w:val="28"/>
          <w:szCs w:val="28"/>
        </w:rPr>
        <w:t>rec</w:t>
      </w:r>
      <w:r w:rsidRPr="005A1E8A">
        <w:rPr>
          <w:spacing w:val="1"/>
          <w:sz w:val="28"/>
          <w:szCs w:val="28"/>
        </w:rPr>
        <w:t>ti</w:t>
      </w:r>
      <w:r w:rsidRPr="005A1E8A">
        <w:rPr>
          <w:sz w:val="28"/>
          <w:szCs w:val="28"/>
        </w:rPr>
        <w:t>on</w:t>
      </w:r>
      <w:r w:rsidRPr="005A1E8A">
        <w:rPr>
          <w:spacing w:val="-4"/>
          <w:sz w:val="28"/>
          <w:szCs w:val="28"/>
        </w:rPr>
        <w:t xml:space="preserve"> </w:t>
      </w:r>
      <w:r w:rsidRPr="005A1E8A">
        <w:rPr>
          <w:spacing w:val="1"/>
          <w:sz w:val="28"/>
          <w:szCs w:val="28"/>
        </w:rPr>
        <w:t>t</w:t>
      </w:r>
      <w:r w:rsidRPr="005A1E8A">
        <w:rPr>
          <w:sz w:val="28"/>
          <w:szCs w:val="28"/>
        </w:rPr>
        <w:t>h</w:t>
      </w:r>
      <w:r w:rsidRPr="005A1E8A">
        <w:rPr>
          <w:spacing w:val="-1"/>
          <w:sz w:val="28"/>
          <w:szCs w:val="28"/>
        </w:rPr>
        <w:t>r</w:t>
      </w:r>
      <w:r w:rsidRPr="005A1E8A">
        <w:rPr>
          <w:sz w:val="28"/>
          <w:szCs w:val="28"/>
        </w:rPr>
        <w:t>o</w:t>
      </w:r>
      <w:r w:rsidRPr="005A1E8A">
        <w:rPr>
          <w:spacing w:val="3"/>
          <w:sz w:val="28"/>
          <w:szCs w:val="28"/>
        </w:rPr>
        <w:t>u</w:t>
      </w:r>
      <w:r w:rsidRPr="005A1E8A">
        <w:rPr>
          <w:spacing w:val="-2"/>
          <w:sz w:val="28"/>
          <w:szCs w:val="28"/>
        </w:rPr>
        <w:t>g</w:t>
      </w:r>
      <w:r w:rsidRPr="005A1E8A">
        <w:rPr>
          <w:sz w:val="28"/>
          <w:szCs w:val="28"/>
        </w:rPr>
        <w:t>h</w:t>
      </w:r>
      <w:r w:rsidRPr="005A1E8A">
        <w:rPr>
          <w:spacing w:val="-7"/>
          <w:sz w:val="28"/>
          <w:szCs w:val="28"/>
        </w:rPr>
        <w:t xml:space="preserve"> </w:t>
      </w:r>
      <w:r w:rsidRPr="005A1E8A">
        <w:rPr>
          <w:spacing w:val="1"/>
          <w:sz w:val="28"/>
          <w:szCs w:val="28"/>
        </w:rPr>
        <w:t>t</w:t>
      </w:r>
      <w:r w:rsidRPr="005A1E8A">
        <w:rPr>
          <w:sz w:val="28"/>
          <w:szCs w:val="28"/>
        </w:rPr>
        <w:t>he</w:t>
      </w:r>
      <w:r w:rsidRPr="005A1E8A">
        <w:rPr>
          <w:spacing w:val="-2"/>
          <w:sz w:val="28"/>
          <w:szCs w:val="28"/>
        </w:rPr>
        <w:t xml:space="preserve"> </w:t>
      </w:r>
      <w:r w:rsidRPr="005A1E8A">
        <w:rPr>
          <w:sz w:val="28"/>
          <w:szCs w:val="28"/>
        </w:rPr>
        <w:t>s</w:t>
      </w:r>
      <w:r w:rsidRPr="005A1E8A">
        <w:rPr>
          <w:spacing w:val="1"/>
          <w:sz w:val="28"/>
          <w:szCs w:val="28"/>
        </w:rPr>
        <w:t>i</w:t>
      </w:r>
      <w:r w:rsidRPr="005A1E8A">
        <w:rPr>
          <w:sz w:val="28"/>
          <w:szCs w:val="28"/>
        </w:rPr>
        <w:t>x</w:t>
      </w:r>
      <w:r w:rsidRPr="005A1E8A">
        <w:rPr>
          <w:spacing w:val="-2"/>
          <w:sz w:val="28"/>
          <w:szCs w:val="28"/>
        </w:rPr>
        <w:t xml:space="preserve"> </w:t>
      </w:r>
      <w:r w:rsidRPr="005A1E8A">
        <w:rPr>
          <w:sz w:val="28"/>
          <w:szCs w:val="28"/>
        </w:rPr>
        <w:t>p</w:t>
      </w:r>
      <w:r w:rsidRPr="005A1E8A">
        <w:rPr>
          <w:spacing w:val="-1"/>
          <w:sz w:val="28"/>
          <w:szCs w:val="28"/>
        </w:rPr>
        <w:t>r</w:t>
      </w:r>
      <w:r w:rsidRPr="005A1E8A">
        <w:rPr>
          <w:spacing w:val="1"/>
          <w:sz w:val="28"/>
          <w:szCs w:val="28"/>
        </w:rPr>
        <w:t>i</w:t>
      </w:r>
      <w:r w:rsidRPr="005A1E8A">
        <w:rPr>
          <w:sz w:val="28"/>
          <w:szCs w:val="28"/>
        </w:rPr>
        <w:t>n</w:t>
      </w:r>
      <w:r w:rsidRPr="005A1E8A">
        <w:rPr>
          <w:spacing w:val="-1"/>
          <w:sz w:val="28"/>
          <w:szCs w:val="28"/>
        </w:rPr>
        <w:t>c</w:t>
      </w:r>
      <w:r w:rsidRPr="005A1E8A">
        <w:rPr>
          <w:spacing w:val="1"/>
          <w:sz w:val="28"/>
          <w:szCs w:val="28"/>
        </w:rPr>
        <w:t>i</w:t>
      </w:r>
      <w:r w:rsidRPr="005A1E8A">
        <w:rPr>
          <w:sz w:val="28"/>
          <w:szCs w:val="28"/>
        </w:rPr>
        <w:t>p</w:t>
      </w:r>
      <w:r w:rsidRPr="005A1E8A">
        <w:rPr>
          <w:spacing w:val="1"/>
          <w:sz w:val="28"/>
          <w:szCs w:val="28"/>
        </w:rPr>
        <w:t>l</w:t>
      </w:r>
      <w:r w:rsidRPr="005A1E8A">
        <w:rPr>
          <w:spacing w:val="-1"/>
          <w:sz w:val="28"/>
          <w:szCs w:val="28"/>
        </w:rPr>
        <w:t>e</w:t>
      </w:r>
      <w:r w:rsidRPr="005A1E8A">
        <w:rPr>
          <w:sz w:val="28"/>
          <w:szCs w:val="28"/>
        </w:rPr>
        <w:t>s.</w:t>
      </w:r>
    </w:p>
    <w:p w:rsidR="00C951BB" w:rsidRPr="005A1E8A" w:rsidRDefault="00C951BB" w:rsidP="00C152F3">
      <w:pPr>
        <w:spacing w:before="10" w:line="14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58678A" w:rsidP="00C152F3">
      <w:pPr>
        <w:spacing w:before="10"/>
        <w:ind w:left="2160" w:right="1397"/>
        <w:jc w:val="both"/>
        <w:rPr>
          <w:sz w:val="28"/>
          <w:szCs w:val="28"/>
        </w:rPr>
      </w:pPr>
      <w:r w:rsidRPr="005A1E8A">
        <w:rPr>
          <w:noProof/>
          <w:sz w:val="28"/>
          <w:szCs w:val="28"/>
          <w:lang w:val="en-IN" w:eastAsia="en-IN"/>
        </w:rPr>
        <mc:AlternateContent>
          <mc:Choice Requires="wpg">
            <w:drawing>
              <wp:anchor distT="0" distB="0" distL="114300" distR="114300" simplePos="0" relativeHeight="251649536" behindDoc="1" locked="0" layoutInCell="1" allowOverlap="1">
                <wp:simplePos x="0" y="0"/>
                <wp:positionH relativeFrom="page">
                  <wp:posOffset>389890</wp:posOffset>
                </wp:positionH>
                <wp:positionV relativeFrom="paragraph">
                  <wp:posOffset>-965835</wp:posOffset>
                </wp:positionV>
                <wp:extent cx="6990715" cy="1828800"/>
                <wp:effectExtent l="0" t="0" r="1270" b="3175"/>
                <wp:wrapNone/>
                <wp:docPr id="25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0715" cy="1828800"/>
                          <a:chOff x="614" y="-1521"/>
                          <a:chExt cx="11009" cy="2880"/>
                        </a:xfrm>
                      </wpg:grpSpPr>
                      <pic:pic xmlns:pic="http://schemas.openxmlformats.org/drawingml/2006/picture">
                        <pic:nvPicPr>
                          <pic:cNvPr id="257" name="Picture 4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14" y="-1521"/>
                            <a:ext cx="11009" cy="2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 name="Picture 3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671" y="-1461"/>
                            <a:ext cx="1500" cy="16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 name="Picture 3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471" y="562"/>
                            <a:ext cx="1013" cy="73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5202A1" id="Group 37" o:spid="_x0000_s1026" style="position:absolute;margin-left:30.7pt;margin-top:-76.05pt;width:550.45pt;height:2in;z-index:-251666944;mso-position-horizontal-relative:page" coordorigin="614,-1521" coordsize="11009,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0PXfioYaAACG&#10;GgAAFQAAAGRycy9tZWRpYS9pbWFnZTMuanBlZ//Y/+AAEEpGSUYAAQEBDsQOxAAA/9sAQwADAgID&#10;AgIDAwMDBAMDBAUIBQUEBAUKBwcGCAwKDAwLCgsLDQ4SEA0OEQ4LCxAWEBETFBUVFQwPFxgWFBgS&#10;FBUU/9sAQwEDBAQFBAUJBQUJFA0LDRQUFBQUFBQUFBQUFBQUFBQUFBQUFBQUFBQUFBQUFBQUFBQU&#10;FBQUFBQUFBQUFBQUFBQU/8AAEQgAjAD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7xS7l9aYetTEB28UGVRTabJESOKJARyyxqCS1Q/2lawn95JRPau44NY2saRNt37m/OvNxFSrStKC&#10;uTI2f7b0/wD5604axZH+M/lXCzQXEU3+sb/vo1NDLJt5kb8682WeVIvlcDNuzO0GsWWfvml/tazP&#10;SSuKeaQHPmH86khuXA+aQ/nS/typT+yONRHY/wBq2n9+iuR+1H/npRS/1gqfyj9pE7uiiivqDQ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bpRQTjmgCO&#10;inbx6UhU43UAJQzFutFFAAQD1FQ3Nssy4IqamuSOlZuHMrAYOp6LnLItYd7YzQtnNdw8ZdcYrI1j&#10;T9wJAr5/MMtl8UTOUTlvLkHGfxpGgnz8pqW6E0MzfKaLeZnHzV8/7OpzWkcsk0yHyLn1oq5u96KP&#10;YyJO+ooor9EPQ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D0oooAjwfSn4yuDS0UAJsX0pHAHSnUjLu70AMozTmXaM5qPac5zRa4EjADpUM8KyqcipKKz&#10;lFTVmBzesaTkmQL1rBuXFo+zFdtqcKmLOK5HWLUmbhe9fJ5thfZyvAymU/t1FH2M/wB39KK8Llrd&#10;zPQ9Kooor9NOk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10;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">
                <v:shape id="Picture 40" o:spid="_x0000_s1027" type="#_x0000_t75" style="position:absolute;left:614;top:-1521;width:11009;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">
                  <v:imagedata r:id="rId17" o:title=""/>
                </v:shape>
                <v:shape id="Picture 39" o:spid="_x0000_s1028" type="#_x0000_t75" style="position:absolute;left:8671;top:-1461;width:1500;height: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">
                  <v:imagedata r:id="rId18" o:title=""/>
                </v:shape>
                <v:shape id="Picture 38" o:spid="_x0000_s1029" type="#_x0000_t75" style="position:absolute;left:1471;top:562;width:1013;height: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">
                  <v:imagedata r:id="rId19" o:title=""/>
                </v:shape>
                <w10:wrap anchorx="page"/>
              </v:group>
            </w:pict>
          </mc:Fallback>
        </mc:AlternateContent>
      </w:r>
      <w:r w:rsidR="006F7A99" w:rsidRPr="005A1E8A">
        <w:rPr>
          <w:spacing w:val="1"/>
          <w:sz w:val="28"/>
          <w:szCs w:val="28"/>
        </w:rPr>
        <w:t>R</w:t>
      </w:r>
      <w:r w:rsidR="006F7A99" w:rsidRPr="005A1E8A">
        <w:rPr>
          <w:spacing w:val="-1"/>
          <w:sz w:val="28"/>
          <w:szCs w:val="28"/>
        </w:rPr>
        <w:t>e</w:t>
      </w:r>
      <w:r w:rsidR="006F7A99" w:rsidRPr="005A1E8A">
        <w:rPr>
          <w:spacing w:val="-2"/>
          <w:sz w:val="28"/>
          <w:szCs w:val="28"/>
        </w:rPr>
        <w:t>g</w:t>
      </w:r>
      <w:r w:rsidR="006F7A99" w:rsidRPr="005A1E8A">
        <w:rPr>
          <w:spacing w:val="2"/>
          <w:sz w:val="28"/>
          <w:szCs w:val="28"/>
        </w:rPr>
        <w:t>a</w:t>
      </w:r>
      <w:r w:rsidR="006F7A99" w:rsidRPr="005A1E8A">
        <w:rPr>
          <w:spacing w:val="-1"/>
          <w:sz w:val="28"/>
          <w:szCs w:val="28"/>
        </w:rPr>
        <w:t>r</w:t>
      </w:r>
      <w:r w:rsidR="006F7A99" w:rsidRPr="005A1E8A">
        <w:rPr>
          <w:sz w:val="28"/>
          <w:szCs w:val="28"/>
        </w:rPr>
        <w:t>ds,</w:t>
      </w: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80" w:lineRule="exact"/>
        <w:ind w:left="2160" w:right="1397"/>
        <w:rPr>
          <w:sz w:val="28"/>
          <w:szCs w:val="28"/>
        </w:rPr>
      </w:pPr>
    </w:p>
    <w:p w:rsidR="00C951BB" w:rsidRPr="005A1E8A" w:rsidRDefault="006F7A99" w:rsidP="00C152F3">
      <w:pPr>
        <w:spacing w:before="10"/>
        <w:ind w:left="2160" w:right="1397"/>
        <w:jc w:val="both"/>
        <w:rPr>
          <w:sz w:val="28"/>
          <w:szCs w:val="28"/>
        </w:rPr>
      </w:pPr>
      <w:proofErr w:type="spellStart"/>
      <w:proofErr w:type="gramStart"/>
      <w:r w:rsidRPr="005A1E8A">
        <w:rPr>
          <w:b/>
          <w:sz w:val="28"/>
          <w:szCs w:val="28"/>
        </w:rPr>
        <w:t>D</w:t>
      </w:r>
      <w:r w:rsidRPr="005A1E8A">
        <w:rPr>
          <w:b/>
          <w:spacing w:val="-1"/>
          <w:sz w:val="28"/>
          <w:szCs w:val="28"/>
        </w:rPr>
        <w:t>r</w:t>
      </w:r>
      <w:r w:rsidRPr="005A1E8A">
        <w:rPr>
          <w:b/>
          <w:sz w:val="28"/>
          <w:szCs w:val="28"/>
        </w:rPr>
        <w:t>.A</w:t>
      </w:r>
      <w:r w:rsidRPr="005A1E8A">
        <w:rPr>
          <w:b/>
          <w:spacing w:val="1"/>
          <w:sz w:val="28"/>
          <w:szCs w:val="28"/>
        </w:rPr>
        <w:t>ni</w:t>
      </w:r>
      <w:r w:rsidRPr="005A1E8A">
        <w:rPr>
          <w:b/>
          <w:sz w:val="28"/>
          <w:szCs w:val="28"/>
        </w:rPr>
        <w:t>l</w:t>
      </w:r>
      <w:proofErr w:type="spellEnd"/>
      <w:proofErr w:type="gramEnd"/>
      <w:r w:rsidRPr="005A1E8A">
        <w:rPr>
          <w:b/>
          <w:spacing w:val="-4"/>
          <w:sz w:val="28"/>
          <w:szCs w:val="28"/>
        </w:rPr>
        <w:t xml:space="preserve"> </w:t>
      </w:r>
      <w:r w:rsidRPr="005A1E8A">
        <w:rPr>
          <w:b/>
          <w:sz w:val="28"/>
          <w:szCs w:val="28"/>
        </w:rPr>
        <w:t>Rao</w:t>
      </w:r>
      <w:r w:rsidRPr="005A1E8A">
        <w:rPr>
          <w:b/>
          <w:spacing w:val="-4"/>
          <w:sz w:val="28"/>
          <w:szCs w:val="28"/>
        </w:rPr>
        <w:t xml:space="preserve"> </w:t>
      </w:r>
      <w:r w:rsidRPr="005A1E8A">
        <w:rPr>
          <w:b/>
          <w:spacing w:val="-2"/>
          <w:sz w:val="28"/>
          <w:szCs w:val="28"/>
        </w:rPr>
        <w:t>P</w:t>
      </w:r>
      <w:r w:rsidRPr="005A1E8A">
        <w:rPr>
          <w:b/>
          <w:sz w:val="28"/>
          <w:szCs w:val="28"/>
        </w:rPr>
        <w:t>a</w:t>
      </w:r>
      <w:r w:rsidRPr="005A1E8A">
        <w:rPr>
          <w:b/>
          <w:spacing w:val="1"/>
          <w:sz w:val="28"/>
          <w:szCs w:val="28"/>
        </w:rPr>
        <w:t>il</w:t>
      </w:r>
      <w:r w:rsidRPr="005A1E8A">
        <w:rPr>
          <w:b/>
          <w:sz w:val="28"/>
          <w:szCs w:val="28"/>
        </w:rPr>
        <w:t>a</w:t>
      </w:r>
    </w:p>
    <w:p w:rsidR="00C951BB" w:rsidRPr="005A1E8A" w:rsidRDefault="00C951BB" w:rsidP="00C152F3">
      <w:pPr>
        <w:spacing w:before="10" w:line="260" w:lineRule="exact"/>
        <w:ind w:left="2160" w:right="1397"/>
        <w:rPr>
          <w:sz w:val="28"/>
          <w:szCs w:val="28"/>
        </w:rPr>
      </w:pPr>
    </w:p>
    <w:p w:rsidR="00C951BB" w:rsidRPr="005A1E8A" w:rsidRDefault="006F7A99" w:rsidP="00C152F3">
      <w:pPr>
        <w:spacing w:before="10" w:line="480" w:lineRule="auto"/>
        <w:ind w:left="2160" w:right="1397"/>
        <w:rPr>
          <w:sz w:val="28"/>
          <w:szCs w:val="28"/>
        </w:rPr>
        <w:sectPr w:rsidR="00C951BB" w:rsidRPr="005A1E8A">
          <w:pgSz w:w="12240" w:h="15840"/>
          <w:pgMar w:top="940" w:right="0" w:bottom="280" w:left="0" w:header="300" w:footer="775" w:gutter="0"/>
          <w:cols w:space="720"/>
        </w:sectPr>
      </w:pPr>
      <w:r w:rsidRPr="005A1E8A">
        <w:rPr>
          <w:b/>
          <w:sz w:val="28"/>
          <w:szCs w:val="28"/>
        </w:rPr>
        <w:t>D</w:t>
      </w:r>
      <w:r w:rsidRPr="005A1E8A">
        <w:rPr>
          <w:b/>
          <w:spacing w:val="-1"/>
          <w:sz w:val="28"/>
          <w:szCs w:val="28"/>
        </w:rPr>
        <w:t>e</w:t>
      </w:r>
      <w:r w:rsidRPr="005A1E8A">
        <w:rPr>
          <w:b/>
          <w:sz w:val="28"/>
          <w:szCs w:val="28"/>
        </w:rPr>
        <w:t>an</w:t>
      </w:r>
      <w:r w:rsidRPr="005A1E8A">
        <w:rPr>
          <w:b/>
          <w:spacing w:val="-3"/>
          <w:sz w:val="28"/>
          <w:szCs w:val="28"/>
        </w:rPr>
        <w:t xml:space="preserve"> </w:t>
      </w:r>
      <w:r w:rsidRPr="005A1E8A">
        <w:rPr>
          <w:b/>
          <w:sz w:val="28"/>
          <w:szCs w:val="28"/>
        </w:rPr>
        <w:t>a</w:t>
      </w:r>
      <w:r w:rsidRPr="005A1E8A">
        <w:rPr>
          <w:b/>
          <w:spacing w:val="1"/>
          <w:sz w:val="28"/>
          <w:szCs w:val="28"/>
        </w:rPr>
        <w:t>n</w:t>
      </w:r>
      <w:r w:rsidRPr="005A1E8A">
        <w:rPr>
          <w:b/>
          <w:sz w:val="28"/>
          <w:szCs w:val="28"/>
        </w:rPr>
        <w:t>d</w:t>
      </w:r>
      <w:r w:rsidRPr="005A1E8A">
        <w:rPr>
          <w:b/>
          <w:spacing w:val="-3"/>
          <w:sz w:val="28"/>
          <w:szCs w:val="28"/>
        </w:rPr>
        <w:t xml:space="preserve"> </w:t>
      </w:r>
      <w:r w:rsidRPr="005A1E8A">
        <w:rPr>
          <w:b/>
          <w:sz w:val="28"/>
          <w:szCs w:val="28"/>
        </w:rPr>
        <w:t>D</w:t>
      </w:r>
      <w:r w:rsidRPr="005A1E8A">
        <w:rPr>
          <w:b/>
          <w:spacing w:val="1"/>
          <w:sz w:val="28"/>
          <w:szCs w:val="28"/>
        </w:rPr>
        <w:t>i</w:t>
      </w:r>
      <w:r w:rsidRPr="005A1E8A">
        <w:rPr>
          <w:b/>
          <w:spacing w:val="-1"/>
          <w:sz w:val="28"/>
          <w:szCs w:val="28"/>
        </w:rPr>
        <w:t>rect</w:t>
      </w:r>
      <w:r w:rsidRPr="005A1E8A">
        <w:rPr>
          <w:b/>
          <w:sz w:val="28"/>
          <w:szCs w:val="28"/>
        </w:rPr>
        <w:t>o</w:t>
      </w:r>
      <w:r w:rsidRPr="005A1E8A">
        <w:rPr>
          <w:b/>
          <w:spacing w:val="-1"/>
          <w:sz w:val="28"/>
          <w:szCs w:val="28"/>
        </w:rPr>
        <w:t>r</w:t>
      </w:r>
      <w:r w:rsidRPr="005A1E8A">
        <w:rPr>
          <w:b/>
          <w:sz w:val="28"/>
          <w:szCs w:val="28"/>
        </w:rPr>
        <w:t>,</w:t>
      </w:r>
      <w:r w:rsidRPr="005A1E8A">
        <w:rPr>
          <w:b/>
          <w:spacing w:val="-1"/>
          <w:sz w:val="28"/>
          <w:szCs w:val="28"/>
        </w:rPr>
        <w:t xml:space="preserve"> </w:t>
      </w:r>
      <w:r w:rsidRPr="005A1E8A">
        <w:rPr>
          <w:b/>
          <w:sz w:val="28"/>
          <w:szCs w:val="28"/>
        </w:rPr>
        <w:t>P</w:t>
      </w:r>
      <w:r w:rsidRPr="005A1E8A">
        <w:rPr>
          <w:b/>
          <w:spacing w:val="-1"/>
          <w:sz w:val="28"/>
          <w:szCs w:val="28"/>
        </w:rPr>
        <w:t>r</w:t>
      </w:r>
      <w:r w:rsidRPr="005A1E8A">
        <w:rPr>
          <w:b/>
          <w:spacing w:val="3"/>
          <w:sz w:val="28"/>
          <w:szCs w:val="28"/>
        </w:rPr>
        <w:t>i</w:t>
      </w:r>
      <w:r w:rsidRPr="005A1E8A">
        <w:rPr>
          <w:b/>
          <w:spacing w:val="1"/>
          <w:sz w:val="28"/>
          <w:szCs w:val="28"/>
        </w:rPr>
        <w:t>n</w:t>
      </w:r>
      <w:r w:rsidRPr="005A1E8A">
        <w:rPr>
          <w:b/>
          <w:sz w:val="28"/>
          <w:szCs w:val="28"/>
        </w:rPr>
        <w:t>.</w:t>
      </w:r>
      <w:r w:rsidRPr="005A1E8A">
        <w:rPr>
          <w:b/>
          <w:spacing w:val="-3"/>
          <w:sz w:val="28"/>
          <w:szCs w:val="28"/>
        </w:rPr>
        <w:t xml:space="preserve"> </w:t>
      </w:r>
      <w:r w:rsidRPr="005A1E8A">
        <w:rPr>
          <w:b/>
          <w:spacing w:val="1"/>
          <w:sz w:val="28"/>
          <w:szCs w:val="28"/>
        </w:rPr>
        <w:t>L</w:t>
      </w:r>
      <w:r w:rsidRPr="005A1E8A">
        <w:rPr>
          <w:b/>
          <w:sz w:val="28"/>
          <w:szCs w:val="28"/>
        </w:rPr>
        <w:t>.N.</w:t>
      </w:r>
      <w:r w:rsidRPr="005A1E8A">
        <w:rPr>
          <w:b/>
          <w:spacing w:val="-5"/>
          <w:sz w:val="28"/>
          <w:szCs w:val="28"/>
        </w:rPr>
        <w:t xml:space="preserve"> </w:t>
      </w:r>
      <w:r w:rsidRPr="005A1E8A">
        <w:rPr>
          <w:b/>
          <w:sz w:val="28"/>
          <w:szCs w:val="28"/>
        </w:rPr>
        <w:t>W</w:t>
      </w:r>
      <w:r w:rsidRPr="005A1E8A">
        <w:rPr>
          <w:b/>
          <w:spacing w:val="-1"/>
          <w:sz w:val="28"/>
          <w:szCs w:val="28"/>
        </w:rPr>
        <w:t>e</w:t>
      </w:r>
      <w:r w:rsidRPr="005A1E8A">
        <w:rPr>
          <w:b/>
          <w:spacing w:val="1"/>
          <w:sz w:val="28"/>
          <w:szCs w:val="28"/>
        </w:rPr>
        <w:t>lin</w:t>
      </w:r>
      <w:r w:rsidRPr="005A1E8A">
        <w:rPr>
          <w:b/>
          <w:sz w:val="28"/>
          <w:szCs w:val="28"/>
        </w:rPr>
        <w:t>g</w:t>
      </w:r>
      <w:r w:rsidRPr="005A1E8A">
        <w:rPr>
          <w:b/>
          <w:spacing w:val="1"/>
          <w:sz w:val="28"/>
          <w:szCs w:val="28"/>
        </w:rPr>
        <w:t>k</w:t>
      </w:r>
      <w:r w:rsidRPr="005A1E8A">
        <w:rPr>
          <w:b/>
          <w:sz w:val="28"/>
          <w:szCs w:val="28"/>
        </w:rPr>
        <w:t>ar</w:t>
      </w:r>
      <w:r w:rsidRPr="005A1E8A">
        <w:rPr>
          <w:b/>
          <w:spacing w:val="-8"/>
          <w:sz w:val="28"/>
          <w:szCs w:val="28"/>
        </w:rPr>
        <w:t xml:space="preserve"> </w:t>
      </w:r>
      <w:r w:rsidRPr="005A1E8A">
        <w:rPr>
          <w:b/>
          <w:sz w:val="28"/>
          <w:szCs w:val="28"/>
        </w:rPr>
        <w:t>I</w:t>
      </w:r>
      <w:r w:rsidRPr="005A1E8A">
        <w:rPr>
          <w:b/>
          <w:spacing w:val="1"/>
          <w:sz w:val="28"/>
          <w:szCs w:val="28"/>
        </w:rPr>
        <w:t>n</w:t>
      </w:r>
      <w:r w:rsidRPr="005A1E8A">
        <w:rPr>
          <w:b/>
          <w:sz w:val="28"/>
          <w:szCs w:val="28"/>
        </w:rPr>
        <w:t>s</w:t>
      </w:r>
      <w:r w:rsidRPr="005A1E8A">
        <w:rPr>
          <w:b/>
          <w:spacing w:val="-1"/>
          <w:sz w:val="28"/>
          <w:szCs w:val="28"/>
        </w:rPr>
        <w:t>t</w:t>
      </w:r>
      <w:r w:rsidRPr="005A1E8A">
        <w:rPr>
          <w:b/>
          <w:spacing w:val="-2"/>
          <w:sz w:val="28"/>
          <w:szCs w:val="28"/>
        </w:rPr>
        <w:t>i</w:t>
      </w:r>
      <w:r w:rsidRPr="005A1E8A">
        <w:rPr>
          <w:b/>
          <w:spacing w:val="-1"/>
          <w:sz w:val="28"/>
          <w:szCs w:val="28"/>
        </w:rPr>
        <w:t>t</w:t>
      </w:r>
      <w:r w:rsidRPr="005A1E8A">
        <w:rPr>
          <w:b/>
          <w:spacing w:val="1"/>
          <w:sz w:val="28"/>
          <w:szCs w:val="28"/>
        </w:rPr>
        <w:t>u</w:t>
      </w:r>
      <w:r w:rsidRPr="005A1E8A">
        <w:rPr>
          <w:b/>
          <w:spacing w:val="-1"/>
          <w:sz w:val="28"/>
          <w:szCs w:val="28"/>
        </w:rPr>
        <w:t>t</w:t>
      </w:r>
      <w:r w:rsidRPr="005A1E8A">
        <w:rPr>
          <w:b/>
          <w:sz w:val="28"/>
          <w:szCs w:val="28"/>
        </w:rPr>
        <w:t>e</w:t>
      </w:r>
      <w:r w:rsidRPr="005A1E8A">
        <w:rPr>
          <w:b/>
          <w:spacing w:val="-8"/>
          <w:sz w:val="28"/>
          <w:szCs w:val="28"/>
        </w:rPr>
        <w:t xml:space="preserve"> </w:t>
      </w:r>
      <w:r w:rsidRPr="005A1E8A">
        <w:rPr>
          <w:b/>
          <w:sz w:val="28"/>
          <w:szCs w:val="28"/>
        </w:rPr>
        <w:t xml:space="preserve">of </w:t>
      </w:r>
      <w:r w:rsidRPr="005A1E8A">
        <w:rPr>
          <w:b/>
          <w:spacing w:val="-1"/>
          <w:sz w:val="28"/>
          <w:szCs w:val="28"/>
        </w:rPr>
        <w:t>M</w:t>
      </w:r>
      <w:r w:rsidRPr="005A1E8A">
        <w:rPr>
          <w:b/>
          <w:sz w:val="28"/>
          <w:szCs w:val="28"/>
        </w:rPr>
        <w:t>a</w:t>
      </w:r>
      <w:r w:rsidRPr="005A1E8A">
        <w:rPr>
          <w:b/>
          <w:spacing w:val="1"/>
          <w:sz w:val="28"/>
          <w:szCs w:val="28"/>
        </w:rPr>
        <w:t>n</w:t>
      </w:r>
      <w:r w:rsidRPr="005A1E8A">
        <w:rPr>
          <w:b/>
          <w:sz w:val="28"/>
          <w:szCs w:val="28"/>
        </w:rPr>
        <w:t>ag</w:t>
      </w:r>
      <w:r w:rsidRPr="005A1E8A">
        <w:rPr>
          <w:b/>
          <w:spacing w:val="2"/>
          <w:sz w:val="28"/>
          <w:szCs w:val="28"/>
        </w:rPr>
        <w:t>e</w:t>
      </w:r>
      <w:r w:rsidRPr="005A1E8A">
        <w:rPr>
          <w:b/>
          <w:spacing w:val="-3"/>
          <w:sz w:val="28"/>
          <w:szCs w:val="28"/>
        </w:rPr>
        <w:t>m</w:t>
      </w:r>
      <w:r w:rsidRPr="005A1E8A">
        <w:rPr>
          <w:b/>
          <w:spacing w:val="-1"/>
          <w:sz w:val="28"/>
          <w:szCs w:val="28"/>
        </w:rPr>
        <w:t>e</w:t>
      </w:r>
      <w:r w:rsidRPr="005A1E8A">
        <w:rPr>
          <w:b/>
          <w:spacing w:val="1"/>
          <w:sz w:val="28"/>
          <w:szCs w:val="28"/>
        </w:rPr>
        <w:t>n</w:t>
      </w:r>
      <w:r w:rsidRPr="005A1E8A">
        <w:rPr>
          <w:b/>
          <w:sz w:val="28"/>
          <w:szCs w:val="28"/>
        </w:rPr>
        <w:t>t</w:t>
      </w:r>
      <w:r w:rsidRPr="005A1E8A">
        <w:rPr>
          <w:b/>
          <w:spacing w:val="-11"/>
          <w:sz w:val="28"/>
          <w:szCs w:val="28"/>
        </w:rPr>
        <w:t xml:space="preserve"> </w:t>
      </w:r>
      <w:r w:rsidRPr="005A1E8A">
        <w:rPr>
          <w:b/>
          <w:spacing w:val="2"/>
          <w:sz w:val="28"/>
          <w:szCs w:val="28"/>
        </w:rPr>
        <w:t>De</w:t>
      </w:r>
      <w:r w:rsidRPr="005A1E8A">
        <w:rPr>
          <w:b/>
          <w:sz w:val="28"/>
          <w:szCs w:val="28"/>
        </w:rPr>
        <w:t>v</w:t>
      </w:r>
      <w:r w:rsidRPr="005A1E8A">
        <w:rPr>
          <w:b/>
          <w:spacing w:val="-1"/>
          <w:sz w:val="28"/>
          <w:szCs w:val="28"/>
        </w:rPr>
        <w:t>e</w:t>
      </w:r>
      <w:r w:rsidRPr="005A1E8A">
        <w:rPr>
          <w:b/>
          <w:spacing w:val="1"/>
          <w:sz w:val="28"/>
          <w:szCs w:val="28"/>
        </w:rPr>
        <w:t>l</w:t>
      </w:r>
      <w:r w:rsidRPr="005A1E8A">
        <w:rPr>
          <w:b/>
          <w:sz w:val="28"/>
          <w:szCs w:val="28"/>
        </w:rPr>
        <w:t>o</w:t>
      </w:r>
      <w:r w:rsidRPr="005A1E8A">
        <w:rPr>
          <w:b/>
          <w:spacing w:val="1"/>
          <w:sz w:val="28"/>
          <w:szCs w:val="28"/>
        </w:rPr>
        <w:t>p</w:t>
      </w:r>
      <w:r w:rsidRPr="005A1E8A">
        <w:rPr>
          <w:b/>
          <w:spacing w:val="-3"/>
          <w:sz w:val="28"/>
          <w:szCs w:val="28"/>
        </w:rPr>
        <w:t>m</w:t>
      </w:r>
      <w:r w:rsidRPr="005A1E8A">
        <w:rPr>
          <w:b/>
          <w:spacing w:val="-1"/>
          <w:sz w:val="28"/>
          <w:szCs w:val="28"/>
        </w:rPr>
        <w:t>e</w:t>
      </w:r>
      <w:r w:rsidRPr="005A1E8A">
        <w:rPr>
          <w:b/>
          <w:spacing w:val="1"/>
          <w:sz w:val="28"/>
          <w:szCs w:val="28"/>
        </w:rPr>
        <w:t>n</w:t>
      </w:r>
      <w:r w:rsidRPr="005A1E8A">
        <w:rPr>
          <w:b/>
          <w:sz w:val="28"/>
          <w:szCs w:val="28"/>
        </w:rPr>
        <w:t>t</w:t>
      </w:r>
      <w:r w:rsidRPr="005A1E8A">
        <w:rPr>
          <w:b/>
          <w:spacing w:val="-8"/>
          <w:sz w:val="28"/>
          <w:szCs w:val="28"/>
        </w:rPr>
        <w:t xml:space="preserve"> </w:t>
      </w:r>
      <w:r w:rsidRPr="005A1E8A">
        <w:rPr>
          <w:b/>
          <w:sz w:val="28"/>
          <w:szCs w:val="28"/>
        </w:rPr>
        <w:t>&amp; R</w:t>
      </w:r>
      <w:r w:rsidRPr="005A1E8A">
        <w:rPr>
          <w:b/>
          <w:spacing w:val="-1"/>
          <w:sz w:val="28"/>
          <w:szCs w:val="28"/>
        </w:rPr>
        <w:t>e</w:t>
      </w:r>
      <w:r w:rsidRPr="005A1E8A">
        <w:rPr>
          <w:b/>
          <w:sz w:val="28"/>
          <w:szCs w:val="28"/>
        </w:rPr>
        <w:t>s</w:t>
      </w:r>
      <w:r w:rsidRPr="005A1E8A">
        <w:rPr>
          <w:b/>
          <w:spacing w:val="-1"/>
          <w:sz w:val="28"/>
          <w:szCs w:val="28"/>
        </w:rPr>
        <w:t>e</w:t>
      </w:r>
      <w:r w:rsidRPr="005A1E8A">
        <w:rPr>
          <w:b/>
          <w:sz w:val="28"/>
          <w:szCs w:val="28"/>
        </w:rPr>
        <w:t>a</w:t>
      </w:r>
      <w:r w:rsidRPr="005A1E8A">
        <w:rPr>
          <w:b/>
          <w:spacing w:val="2"/>
          <w:sz w:val="28"/>
          <w:szCs w:val="28"/>
        </w:rPr>
        <w:t>r</w:t>
      </w:r>
      <w:r w:rsidRPr="005A1E8A">
        <w:rPr>
          <w:b/>
          <w:spacing w:val="-1"/>
          <w:sz w:val="28"/>
          <w:szCs w:val="28"/>
        </w:rPr>
        <w:t>c</w:t>
      </w:r>
      <w:r w:rsidRPr="005A1E8A">
        <w:rPr>
          <w:b/>
          <w:spacing w:val="1"/>
          <w:sz w:val="28"/>
          <w:szCs w:val="28"/>
        </w:rPr>
        <w:t>h</w:t>
      </w:r>
      <w:r w:rsidR="00BC2C22">
        <w:rPr>
          <w:b/>
          <w:spacing w:val="1"/>
          <w:sz w:val="28"/>
          <w:szCs w:val="28"/>
        </w:rPr>
        <w:t xml:space="preserve"> (WeSchool) </w:t>
      </w:r>
      <w:r w:rsidRPr="005A1E8A">
        <w:rPr>
          <w:b/>
          <w:sz w:val="28"/>
          <w:szCs w:val="28"/>
        </w:rPr>
        <w:t>,</w:t>
      </w:r>
      <w:r w:rsidRPr="005A1E8A">
        <w:rPr>
          <w:b/>
          <w:spacing w:val="-6"/>
          <w:sz w:val="28"/>
          <w:szCs w:val="28"/>
        </w:rPr>
        <w:t xml:space="preserve"> </w:t>
      </w:r>
      <w:r w:rsidRPr="005A1E8A">
        <w:rPr>
          <w:b/>
          <w:spacing w:val="1"/>
          <w:sz w:val="28"/>
          <w:szCs w:val="28"/>
        </w:rPr>
        <w:t>B</w:t>
      </w:r>
      <w:r w:rsidRPr="005A1E8A">
        <w:rPr>
          <w:b/>
          <w:sz w:val="28"/>
          <w:szCs w:val="28"/>
        </w:rPr>
        <w:t>a</w:t>
      </w:r>
      <w:r w:rsidRPr="005A1E8A">
        <w:rPr>
          <w:b/>
          <w:spacing w:val="1"/>
          <w:sz w:val="28"/>
          <w:szCs w:val="28"/>
        </w:rPr>
        <w:t>n</w:t>
      </w:r>
      <w:r w:rsidRPr="005A1E8A">
        <w:rPr>
          <w:b/>
          <w:sz w:val="28"/>
          <w:szCs w:val="28"/>
        </w:rPr>
        <w:t>ga</w:t>
      </w:r>
      <w:r w:rsidRPr="005A1E8A">
        <w:rPr>
          <w:b/>
          <w:spacing w:val="1"/>
          <w:sz w:val="28"/>
          <w:szCs w:val="28"/>
        </w:rPr>
        <w:t>l</w:t>
      </w:r>
      <w:r w:rsidRPr="005A1E8A">
        <w:rPr>
          <w:b/>
          <w:sz w:val="28"/>
          <w:szCs w:val="28"/>
        </w:rPr>
        <w:t>o</w:t>
      </w:r>
      <w:r w:rsidRPr="005A1E8A">
        <w:rPr>
          <w:b/>
          <w:spacing w:val="-1"/>
          <w:sz w:val="28"/>
          <w:szCs w:val="28"/>
        </w:rPr>
        <w:t>re</w:t>
      </w:r>
      <w:r w:rsidRPr="005A1E8A">
        <w:rPr>
          <w:b/>
          <w:sz w:val="28"/>
          <w:szCs w:val="28"/>
        </w:rPr>
        <w:t>.</w:t>
      </w:r>
    </w:p>
    <w:p w:rsidR="00C951BB" w:rsidRPr="005A1E8A" w:rsidRDefault="00C951BB" w:rsidP="00C152F3">
      <w:pPr>
        <w:spacing w:before="10" w:line="12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6F7A99" w:rsidP="00C152F3">
      <w:pPr>
        <w:spacing w:before="10"/>
        <w:ind w:left="2160" w:right="1397"/>
        <w:rPr>
          <w:sz w:val="28"/>
          <w:szCs w:val="28"/>
        </w:rPr>
      </w:pPr>
      <w:r w:rsidRPr="005A1E8A">
        <w:rPr>
          <w:b/>
          <w:spacing w:val="-1"/>
          <w:sz w:val="28"/>
          <w:szCs w:val="28"/>
          <w:u w:val="thick" w:color="000000"/>
        </w:rPr>
        <w:t>P</w:t>
      </w:r>
      <w:r w:rsidRPr="005A1E8A">
        <w:rPr>
          <w:b/>
          <w:sz w:val="28"/>
          <w:szCs w:val="28"/>
          <w:u w:val="thick" w:color="000000"/>
        </w:rPr>
        <w:t>r</w:t>
      </w:r>
      <w:r w:rsidRPr="005A1E8A">
        <w:rPr>
          <w:b/>
          <w:spacing w:val="1"/>
          <w:sz w:val="28"/>
          <w:szCs w:val="28"/>
          <w:u w:val="thick" w:color="000000"/>
        </w:rPr>
        <w:t>i</w:t>
      </w:r>
      <w:r w:rsidRPr="005A1E8A">
        <w:rPr>
          <w:b/>
          <w:sz w:val="28"/>
          <w:szCs w:val="28"/>
          <w:u w:val="thick" w:color="000000"/>
        </w:rPr>
        <w:t>nc</w:t>
      </w:r>
      <w:r w:rsidRPr="005A1E8A">
        <w:rPr>
          <w:b/>
          <w:spacing w:val="-1"/>
          <w:sz w:val="28"/>
          <w:szCs w:val="28"/>
          <w:u w:val="thick" w:color="000000"/>
        </w:rPr>
        <w:t>i</w:t>
      </w:r>
      <w:r w:rsidRPr="005A1E8A">
        <w:rPr>
          <w:b/>
          <w:sz w:val="28"/>
          <w:szCs w:val="28"/>
          <w:u w:val="thick" w:color="000000"/>
        </w:rPr>
        <w:t>p</w:t>
      </w:r>
      <w:r w:rsidRPr="005A1E8A">
        <w:rPr>
          <w:b/>
          <w:spacing w:val="1"/>
          <w:sz w:val="28"/>
          <w:szCs w:val="28"/>
          <w:u w:val="thick" w:color="000000"/>
        </w:rPr>
        <w:t>l</w:t>
      </w:r>
      <w:r w:rsidRPr="005A1E8A">
        <w:rPr>
          <w:b/>
          <w:spacing w:val="-2"/>
          <w:sz w:val="28"/>
          <w:szCs w:val="28"/>
          <w:u w:val="thick" w:color="000000"/>
        </w:rPr>
        <w:t>e</w:t>
      </w:r>
      <w:r w:rsidRPr="005A1E8A">
        <w:rPr>
          <w:b/>
          <w:sz w:val="28"/>
          <w:szCs w:val="28"/>
          <w:u w:val="thick" w:color="000000"/>
        </w:rPr>
        <w:t>s</w:t>
      </w:r>
      <w:r w:rsidRPr="005A1E8A">
        <w:rPr>
          <w:b/>
          <w:spacing w:val="1"/>
          <w:sz w:val="28"/>
          <w:szCs w:val="28"/>
          <w:u w:val="thick" w:color="000000"/>
        </w:rPr>
        <w:t xml:space="preserve"> </w:t>
      </w:r>
      <w:r w:rsidRPr="005A1E8A">
        <w:rPr>
          <w:b/>
          <w:spacing w:val="-2"/>
          <w:sz w:val="28"/>
          <w:szCs w:val="28"/>
          <w:u w:val="thick" w:color="000000"/>
        </w:rPr>
        <w:t>f</w:t>
      </w:r>
      <w:r w:rsidRPr="005A1E8A">
        <w:rPr>
          <w:b/>
          <w:spacing w:val="1"/>
          <w:sz w:val="28"/>
          <w:szCs w:val="28"/>
          <w:u w:val="thick" w:color="000000"/>
        </w:rPr>
        <w:t>o</w:t>
      </w:r>
      <w:r w:rsidRPr="005A1E8A">
        <w:rPr>
          <w:b/>
          <w:sz w:val="28"/>
          <w:szCs w:val="28"/>
          <w:u w:val="thick" w:color="000000"/>
        </w:rPr>
        <w:t xml:space="preserve">r </w:t>
      </w:r>
      <w:r w:rsidRPr="005A1E8A">
        <w:rPr>
          <w:b/>
          <w:spacing w:val="-1"/>
          <w:sz w:val="28"/>
          <w:szCs w:val="28"/>
          <w:u w:val="thick" w:color="000000"/>
        </w:rPr>
        <w:t>R</w:t>
      </w:r>
      <w:r w:rsidRPr="005A1E8A">
        <w:rPr>
          <w:b/>
          <w:sz w:val="28"/>
          <w:szCs w:val="28"/>
          <w:u w:val="thick" w:color="000000"/>
        </w:rPr>
        <w:t>e</w:t>
      </w:r>
      <w:r w:rsidRPr="005A1E8A">
        <w:rPr>
          <w:b/>
          <w:spacing w:val="1"/>
          <w:sz w:val="28"/>
          <w:szCs w:val="28"/>
          <w:u w:val="thick" w:color="000000"/>
        </w:rPr>
        <w:t>s</w:t>
      </w:r>
      <w:r w:rsidRPr="005A1E8A">
        <w:rPr>
          <w:b/>
          <w:spacing w:val="-2"/>
          <w:sz w:val="28"/>
          <w:szCs w:val="28"/>
          <w:u w:val="thick" w:color="000000"/>
        </w:rPr>
        <w:t>p</w:t>
      </w:r>
      <w:r w:rsidRPr="005A1E8A">
        <w:rPr>
          <w:b/>
          <w:spacing w:val="-1"/>
          <w:sz w:val="28"/>
          <w:szCs w:val="28"/>
          <w:u w:val="thick" w:color="000000"/>
        </w:rPr>
        <w:t>o</w:t>
      </w:r>
      <w:r w:rsidRPr="005A1E8A">
        <w:rPr>
          <w:b/>
          <w:sz w:val="28"/>
          <w:szCs w:val="28"/>
          <w:u w:val="thick" w:color="000000"/>
        </w:rPr>
        <w:t>n</w:t>
      </w:r>
      <w:r w:rsidRPr="005A1E8A">
        <w:rPr>
          <w:b/>
          <w:spacing w:val="1"/>
          <w:sz w:val="28"/>
          <w:szCs w:val="28"/>
          <w:u w:val="thick" w:color="000000"/>
        </w:rPr>
        <w:t>si</w:t>
      </w:r>
      <w:r w:rsidRPr="005A1E8A">
        <w:rPr>
          <w:b/>
          <w:spacing w:val="-2"/>
          <w:sz w:val="28"/>
          <w:szCs w:val="28"/>
          <w:u w:val="thick" w:color="000000"/>
        </w:rPr>
        <w:t>b</w:t>
      </w:r>
      <w:r w:rsidRPr="005A1E8A">
        <w:rPr>
          <w:b/>
          <w:spacing w:val="1"/>
          <w:sz w:val="28"/>
          <w:szCs w:val="28"/>
          <w:u w:val="thick" w:color="000000"/>
        </w:rPr>
        <w:t>l</w:t>
      </w:r>
      <w:r w:rsidRPr="005A1E8A">
        <w:rPr>
          <w:b/>
          <w:sz w:val="28"/>
          <w:szCs w:val="28"/>
          <w:u w:val="thick" w:color="000000"/>
        </w:rPr>
        <w:t xml:space="preserve">e </w:t>
      </w:r>
      <w:r w:rsidRPr="005A1E8A">
        <w:rPr>
          <w:b/>
          <w:spacing w:val="-3"/>
          <w:sz w:val="28"/>
          <w:szCs w:val="28"/>
          <w:u w:val="thick" w:color="000000"/>
        </w:rPr>
        <w:t>M</w:t>
      </w:r>
      <w:r w:rsidRPr="005A1E8A">
        <w:rPr>
          <w:b/>
          <w:spacing w:val="1"/>
          <w:sz w:val="28"/>
          <w:szCs w:val="28"/>
          <w:u w:val="thick" w:color="000000"/>
        </w:rPr>
        <w:t>a</w:t>
      </w:r>
      <w:r w:rsidRPr="005A1E8A">
        <w:rPr>
          <w:b/>
          <w:sz w:val="28"/>
          <w:szCs w:val="28"/>
          <w:u w:val="thick" w:color="000000"/>
        </w:rPr>
        <w:t>n</w:t>
      </w:r>
      <w:r w:rsidRPr="005A1E8A">
        <w:rPr>
          <w:b/>
          <w:spacing w:val="-1"/>
          <w:sz w:val="28"/>
          <w:szCs w:val="28"/>
          <w:u w:val="thick" w:color="000000"/>
        </w:rPr>
        <w:t>a</w:t>
      </w:r>
      <w:r w:rsidRPr="005A1E8A">
        <w:rPr>
          <w:b/>
          <w:spacing w:val="1"/>
          <w:sz w:val="28"/>
          <w:szCs w:val="28"/>
          <w:u w:val="thick" w:color="000000"/>
        </w:rPr>
        <w:t>g</w:t>
      </w:r>
      <w:r w:rsidRPr="005A1E8A">
        <w:rPr>
          <w:b/>
          <w:sz w:val="28"/>
          <w:szCs w:val="28"/>
          <w:u w:val="thick" w:color="000000"/>
        </w:rPr>
        <w:t>e</w:t>
      </w:r>
      <w:r w:rsidRPr="005A1E8A">
        <w:rPr>
          <w:b/>
          <w:spacing w:val="-3"/>
          <w:sz w:val="28"/>
          <w:szCs w:val="28"/>
          <w:u w:val="thick" w:color="000000"/>
        </w:rPr>
        <w:t>m</w:t>
      </w:r>
      <w:r w:rsidRPr="005A1E8A">
        <w:rPr>
          <w:b/>
          <w:sz w:val="28"/>
          <w:szCs w:val="28"/>
          <w:u w:val="thick" w:color="000000"/>
        </w:rPr>
        <w:t>ent Educ</w:t>
      </w:r>
      <w:r w:rsidRPr="005A1E8A">
        <w:rPr>
          <w:b/>
          <w:spacing w:val="1"/>
          <w:sz w:val="28"/>
          <w:szCs w:val="28"/>
          <w:u w:val="thick" w:color="000000"/>
        </w:rPr>
        <w:t>a</w:t>
      </w:r>
      <w:r w:rsidRPr="005A1E8A">
        <w:rPr>
          <w:b/>
          <w:spacing w:val="-2"/>
          <w:sz w:val="28"/>
          <w:szCs w:val="28"/>
          <w:u w:val="thick" w:color="000000"/>
        </w:rPr>
        <w:t>t</w:t>
      </w:r>
      <w:r w:rsidRPr="005A1E8A">
        <w:rPr>
          <w:b/>
          <w:spacing w:val="-1"/>
          <w:sz w:val="28"/>
          <w:szCs w:val="28"/>
          <w:u w:val="thick" w:color="000000"/>
        </w:rPr>
        <w:t>i</w:t>
      </w:r>
      <w:r w:rsidRPr="005A1E8A">
        <w:rPr>
          <w:b/>
          <w:spacing w:val="1"/>
          <w:sz w:val="28"/>
          <w:szCs w:val="28"/>
          <w:u w:val="thick" w:color="000000"/>
        </w:rPr>
        <w:t>o</w:t>
      </w:r>
      <w:r w:rsidRPr="005A1E8A">
        <w:rPr>
          <w:b/>
          <w:sz w:val="28"/>
          <w:szCs w:val="28"/>
          <w:u w:val="thick" w:color="000000"/>
        </w:rPr>
        <w:t>n:</w:t>
      </w:r>
    </w:p>
    <w:p w:rsidR="00C951BB" w:rsidRPr="005A1E8A" w:rsidRDefault="00C951BB" w:rsidP="00C152F3">
      <w:pPr>
        <w:spacing w:before="10" w:line="16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6F7A99" w:rsidP="00C152F3">
      <w:pPr>
        <w:spacing w:before="10" w:line="479" w:lineRule="auto"/>
        <w:ind w:left="2160" w:right="1397" w:hanging="360"/>
        <w:jc w:val="both"/>
        <w:rPr>
          <w:sz w:val="28"/>
          <w:szCs w:val="28"/>
        </w:rPr>
      </w:pPr>
      <w:r w:rsidRPr="005A1E8A">
        <w:rPr>
          <w:b/>
          <w:sz w:val="28"/>
          <w:szCs w:val="28"/>
        </w:rPr>
        <w:t xml:space="preserve">1.  </w:t>
      </w:r>
      <w:r w:rsidRPr="005A1E8A">
        <w:rPr>
          <w:b/>
          <w:spacing w:val="16"/>
          <w:sz w:val="28"/>
          <w:szCs w:val="28"/>
        </w:rPr>
        <w:t xml:space="preserve"> </w:t>
      </w:r>
      <w:r w:rsidRPr="005A1E8A">
        <w:rPr>
          <w:b/>
          <w:spacing w:val="-2"/>
          <w:sz w:val="28"/>
          <w:szCs w:val="28"/>
        </w:rPr>
        <w:t>P</w:t>
      </w:r>
      <w:r w:rsidRPr="005A1E8A">
        <w:rPr>
          <w:b/>
          <w:spacing w:val="1"/>
          <w:sz w:val="28"/>
          <w:szCs w:val="28"/>
        </w:rPr>
        <w:t>u</w:t>
      </w:r>
      <w:r w:rsidRPr="005A1E8A">
        <w:rPr>
          <w:b/>
          <w:spacing w:val="-1"/>
          <w:sz w:val="28"/>
          <w:szCs w:val="28"/>
        </w:rPr>
        <w:t>r</w:t>
      </w:r>
      <w:r w:rsidRPr="005A1E8A">
        <w:rPr>
          <w:b/>
          <w:spacing w:val="1"/>
          <w:sz w:val="28"/>
          <w:szCs w:val="28"/>
        </w:rPr>
        <w:t>p</w:t>
      </w:r>
      <w:r w:rsidRPr="005A1E8A">
        <w:rPr>
          <w:b/>
          <w:sz w:val="28"/>
          <w:szCs w:val="28"/>
        </w:rPr>
        <w:t>os</w:t>
      </w:r>
      <w:r w:rsidRPr="005A1E8A">
        <w:rPr>
          <w:b/>
          <w:spacing w:val="-1"/>
          <w:sz w:val="28"/>
          <w:szCs w:val="28"/>
        </w:rPr>
        <w:t>e</w:t>
      </w:r>
      <w:r w:rsidRPr="005A1E8A">
        <w:rPr>
          <w:sz w:val="28"/>
          <w:szCs w:val="28"/>
        </w:rPr>
        <w:t>:</w:t>
      </w:r>
      <w:r w:rsidRPr="005A1E8A">
        <w:rPr>
          <w:spacing w:val="1"/>
          <w:sz w:val="28"/>
          <w:szCs w:val="28"/>
        </w:rPr>
        <w:t xml:space="preserve"> </w:t>
      </w:r>
      <w:r w:rsidRPr="005A1E8A">
        <w:rPr>
          <w:spacing w:val="2"/>
          <w:sz w:val="28"/>
          <w:szCs w:val="28"/>
        </w:rPr>
        <w:t>W</w:t>
      </w:r>
      <w:r w:rsidRPr="005A1E8A">
        <w:rPr>
          <w:sz w:val="28"/>
          <w:szCs w:val="28"/>
        </w:rPr>
        <w:t>e</w:t>
      </w:r>
      <w:r w:rsidRPr="005A1E8A">
        <w:rPr>
          <w:spacing w:val="3"/>
          <w:sz w:val="28"/>
          <w:szCs w:val="28"/>
        </w:rPr>
        <w:t xml:space="preserve"> </w:t>
      </w:r>
      <w:r w:rsidRPr="005A1E8A">
        <w:rPr>
          <w:sz w:val="28"/>
          <w:szCs w:val="28"/>
        </w:rPr>
        <w:t>w</w:t>
      </w:r>
      <w:r w:rsidRPr="005A1E8A">
        <w:rPr>
          <w:spacing w:val="1"/>
          <w:sz w:val="28"/>
          <w:szCs w:val="28"/>
        </w:rPr>
        <w:t>il</w:t>
      </w:r>
      <w:r w:rsidRPr="005A1E8A">
        <w:rPr>
          <w:sz w:val="28"/>
          <w:szCs w:val="28"/>
        </w:rPr>
        <w:t>l</w:t>
      </w:r>
      <w:r w:rsidRPr="005A1E8A">
        <w:rPr>
          <w:spacing w:val="5"/>
          <w:sz w:val="28"/>
          <w:szCs w:val="28"/>
        </w:rPr>
        <w:t xml:space="preserve"> </w:t>
      </w:r>
      <w:r w:rsidRPr="005A1E8A">
        <w:rPr>
          <w:sz w:val="28"/>
          <w:szCs w:val="28"/>
        </w:rPr>
        <w:t>d</w:t>
      </w:r>
      <w:r w:rsidRPr="005A1E8A">
        <w:rPr>
          <w:spacing w:val="-1"/>
          <w:sz w:val="28"/>
          <w:szCs w:val="28"/>
        </w:rPr>
        <w:t>e</w:t>
      </w:r>
      <w:r w:rsidRPr="005A1E8A">
        <w:rPr>
          <w:sz w:val="28"/>
          <w:szCs w:val="28"/>
        </w:rPr>
        <w:t>v</w:t>
      </w:r>
      <w:r w:rsidRPr="005A1E8A">
        <w:rPr>
          <w:spacing w:val="-1"/>
          <w:sz w:val="28"/>
          <w:szCs w:val="28"/>
        </w:rPr>
        <w:t>e</w:t>
      </w:r>
      <w:r w:rsidRPr="005A1E8A">
        <w:rPr>
          <w:spacing w:val="1"/>
          <w:sz w:val="28"/>
          <w:szCs w:val="28"/>
        </w:rPr>
        <w:t>l</w:t>
      </w:r>
      <w:r w:rsidRPr="005A1E8A">
        <w:rPr>
          <w:sz w:val="28"/>
          <w:szCs w:val="28"/>
        </w:rPr>
        <w:t>op</w:t>
      </w:r>
      <w:r w:rsidRPr="005A1E8A">
        <w:rPr>
          <w:spacing w:val="1"/>
          <w:sz w:val="28"/>
          <w:szCs w:val="28"/>
        </w:rPr>
        <w:t xml:space="preserve"> t</w:t>
      </w:r>
      <w:r w:rsidRPr="005A1E8A">
        <w:rPr>
          <w:sz w:val="28"/>
          <w:szCs w:val="28"/>
        </w:rPr>
        <w:t>he</w:t>
      </w:r>
      <w:r w:rsidRPr="005A1E8A">
        <w:rPr>
          <w:spacing w:val="4"/>
          <w:sz w:val="28"/>
          <w:szCs w:val="28"/>
        </w:rPr>
        <w:t xml:space="preserve"> </w:t>
      </w:r>
      <w:r w:rsidRPr="005A1E8A">
        <w:rPr>
          <w:spacing w:val="-1"/>
          <w:sz w:val="28"/>
          <w:szCs w:val="28"/>
        </w:rPr>
        <w:t>ca</w:t>
      </w:r>
      <w:r w:rsidRPr="005A1E8A">
        <w:rPr>
          <w:sz w:val="28"/>
          <w:szCs w:val="28"/>
        </w:rPr>
        <w:t>p</w:t>
      </w:r>
      <w:r w:rsidRPr="005A1E8A">
        <w:rPr>
          <w:spacing w:val="-1"/>
          <w:sz w:val="28"/>
          <w:szCs w:val="28"/>
        </w:rPr>
        <w:t>a</w:t>
      </w:r>
      <w:r w:rsidRPr="005A1E8A">
        <w:rPr>
          <w:sz w:val="28"/>
          <w:szCs w:val="28"/>
        </w:rPr>
        <w:t>b</w:t>
      </w:r>
      <w:r w:rsidRPr="005A1E8A">
        <w:rPr>
          <w:spacing w:val="1"/>
          <w:sz w:val="28"/>
          <w:szCs w:val="28"/>
        </w:rPr>
        <w:t>iliti</w:t>
      </w:r>
      <w:r w:rsidRPr="005A1E8A">
        <w:rPr>
          <w:spacing w:val="-1"/>
          <w:sz w:val="28"/>
          <w:szCs w:val="28"/>
        </w:rPr>
        <w:t>e</w:t>
      </w:r>
      <w:r w:rsidRPr="005A1E8A">
        <w:rPr>
          <w:sz w:val="28"/>
          <w:szCs w:val="28"/>
        </w:rPr>
        <w:t>s</w:t>
      </w:r>
      <w:r w:rsidRPr="005A1E8A">
        <w:rPr>
          <w:spacing w:val="3"/>
          <w:sz w:val="28"/>
          <w:szCs w:val="28"/>
        </w:rPr>
        <w:t xml:space="preserve"> </w:t>
      </w:r>
      <w:r w:rsidRPr="005A1E8A">
        <w:rPr>
          <w:sz w:val="28"/>
          <w:szCs w:val="28"/>
        </w:rPr>
        <w:t>of</w:t>
      </w:r>
      <w:r w:rsidRPr="005A1E8A">
        <w:rPr>
          <w:spacing w:val="3"/>
          <w:sz w:val="28"/>
          <w:szCs w:val="28"/>
        </w:rPr>
        <w:t xml:space="preserve"> </w:t>
      </w:r>
      <w:r w:rsidRPr="005A1E8A">
        <w:rPr>
          <w:sz w:val="28"/>
          <w:szCs w:val="28"/>
        </w:rPr>
        <w:t>s</w:t>
      </w:r>
      <w:r w:rsidRPr="005A1E8A">
        <w:rPr>
          <w:spacing w:val="1"/>
          <w:sz w:val="28"/>
          <w:szCs w:val="28"/>
        </w:rPr>
        <w:t>t</w:t>
      </w:r>
      <w:r w:rsidRPr="005A1E8A">
        <w:rPr>
          <w:sz w:val="28"/>
          <w:szCs w:val="28"/>
        </w:rPr>
        <w:t>ud</w:t>
      </w:r>
      <w:r w:rsidRPr="005A1E8A">
        <w:rPr>
          <w:spacing w:val="-1"/>
          <w:sz w:val="28"/>
          <w:szCs w:val="28"/>
        </w:rPr>
        <w:t>e</w:t>
      </w:r>
      <w:r w:rsidRPr="005A1E8A">
        <w:rPr>
          <w:sz w:val="28"/>
          <w:szCs w:val="28"/>
        </w:rPr>
        <w:t>n</w:t>
      </w:r>
      <w:r w:rsidRPr="005A1E8A">
        <w:rPr>
          <w:spacing w:val="1"/>
          <w:sz w:val="28"/>
          <w:szCs w:val="28"/>
        </w:rPr>
        <w:t>t</w:t>
      </w:r>
      <w:r w:rsidRPr="005A1E8A">
        <w:rPr>
          <w:sz w:val="28"/>
          <w:szCs w:val="28"/>
        </w:rPr>
        <w:t>s</w:t>
      </w:r>
      <w:r w:rsidRPr="005A1E8A">
        <w:rPr>
          <w:spacing w:val="1"/>
          <w:sz w:val="28"/>
          <w:szCs w:val="28"/>
        </w:rPr>
        <w:t xml:space="preserve"> t</w:t>
      </w:r>
      <w:r w:rsidRPr="005A1E8A">
        <w:rPr>
          <w:sz w:val="28"/>
          <w:szCs w:val="28"/>
        </w:rPr>
        <w:t>o</w:t>
      </w:r>
      <w:r w:rsidRPr="005A1E8A">
        <w:rPr>
          <w:spacing w:val="5"/>
          <w:sz w:val="28"/>
          <w:szCs w:val="28"/>
        </w:rPr>
        <w:t xml:space="preserve"> </w:t>
      </w:r>
      <w:r w:rsidRPr="005A1E8A">
        <w:rPr>
          <w:sz w:val="28"/>
          <w:szCs w:val="28"/>
        </w:rPr>
        <w:t>be</w:t>
      </w:r>
      <w:r w:rsidRPr="005A1E8A">
        <w:rPr>
          <w:spacing w:val="4"/>
          <w:sz w:val="28"/>
          <w:szCs w:val="28"/>
        </w:rPr>
        <w:t xml:space="preserve"> </w:t>
      </w:r>
      <w:r w:rsidRPr="005A1E8A">
        <w:rPr>
          <w:spacing w:val="-1"/>
          <w:sz w:val="28"/>
          <w:szCs w:val="28"/>
        </w:rPr>
        <w:t>f</w:t>
      </w:r>
      <w:r w:rsidRPr="005A1E8A">
        <w:rPr>
          <w:sz w:val="28"/>
          <w:szCs w:val="28"/>
        </w:rPr>
        <w:t>u</w:t>
      </w:r>
      <w:r w:rsidRPr="005A1E8A">
        <w:rPr>
          <w:spacing w:val="1"/>
          <w:sz w:val="28"/>
          <w:szCs w:val="28"/>
        </w:rPr>
        <w:t>t</w:t>
      </w:r>
      <w:r w:rsidRPr="005A1E8A">
        <w:rPr>
          <w:sz w:val="28"/>
          <w:szCs w:val="28"/>
        </w:rPr>
        <w:t>u</w:t>
      </w:r>
      <w:r w:rsidRPr="005A1E8A">
        <w:rPr>
          <w:spacing w:val="-1"/>
          <w:sz w:val="28"/>
          <w:szCs w:val="28"/>
        </w:rPr>
        <w:t>r</w:t>
      </w:r>
      <w:r w:rsidRPr="005A1E8A">
        <w:rPr>
          <w:sz w:val="28"/>
          <w:szCs w:val="28"/>
        </w:rPr>
        <w:t>e</w:t>
      </w:r>
      <w:r w:rsidRPr="005A1E8A">
        <w:rPr>
          <w:spacing w:val="1"/>
          <w:sz w:val="28"/>
          <w:szCs w:val="28"/>
        </w:rPr>
        <w:t xml:space="preserve"> </w:t>
      </w:r>
      <w:r w:rsidRPr="005A1E8A">
        <w:rPr>
          <w:spacing w:val="-2"/>
          <w:sz w:val="28"/>
          <w:szCs w:val="28"/>
        </w:rPr>
        <w:t>g</w:t>
      </w:r>
      <w:r w:rsidRPr="005A1E8A">
        <w:rPr>
          <w:spacing w:val="-1"/>
          <w:sz w:val="28"/>
          <w:szCs w:val="28"/>
        </w:rPr>
        <w:t>e</w:t>
      </w:r>
      <w:r w:rsidRPr="005A1E8A">
        <w:rPr>
          <w:spacing w:val="3"/>
          <w:sz w:val="28"/>
          <w:szCs w:val="28"/>
        </w:rPr>
        <w:t>n</w:t>
      </w:r>
      <w:r w:rsidRPr="005A1E8A">
        <w:rPr>
          <w:spacing w:val="-1"/>
          <w:sz w:val="28"/>
          <w:szCs w:val="28"/>
        </w:rPr>
        <w:t>era</w:t>
      </w:r>
      <w:r w:rsidRPr="005A1E8A">
        <w:rPr>
          <w:spacing w:val="1"/>
          <w:sz w:val="28"/>
          <w:szCs w:val="28"/>
        </w:rPr>
        <w:t>t</w:t>
      </w:r>
      <w:r w:rsidRPr="005A1E8A">
        <w:rPr>
          <w:sz w:val="28"/>
          <w:szCs w:val="28"/>
        </w:rPr>
        <w:t>o</w:t>
      </w:r>
      <w:r w:rsidRPr="005A1E8A">
        <w:rPr>
          <w:spacing w:val="-1"/>
          <w:sz w:val="28"/>
          <w:szCs w:val="28"/>
        </w:rPr>
        <w:t>r</w:t>
      </w:r>
      <w:r w:rsidRPr="005A1E8A">
        <w:rPr>
          <w:sz w:val="28"/>
          <w:szCs w:val="28"/>
        </w:rPr>
        <w:t>s of sus</w:t>
      </w:r>
      <w:r w:rsidRPr="005A1E8A">
        <w:rPr>
          <w:spacing w:val="1"/>
          <w:sz w:val="28"/>
          <w:szCs w:val="28"/>
        </w:rPr>
        <w:t>t</w:t>
      </w:r>
      <w:r w:rsidRPr="005A1E8A">
        <w:rPr>
          <w:spacing w:val="-1"/>
          <w:sz w:val="28"/>
          <w:szCs w:val="28"/>
        </w:rPr>
        <w:t>a</w:t>
      </w:r>
      <w:r w:rsidRPr="005A1E8A">
        <w:rPr>
          <w:spacing w:val="1"/>
          <w:sz w:val="28"/>
          <w:szCs w:val="28"/>
        </w:rPr>
        <w:t>i</w:t>
      </w:r>
      <w:r w:rsidRPr="005A1E8A">
        <w:rPr>
          <w:sz w:val="28"/>
          <w:szCs w:val="28"/>
        </w:rPr>
        <w:t>n</w:t>
      </w:r>
      <w:r w:rsidRPr="005A1E8A">
        <w:rPr>
          <w:spacing w:val="-1"/>
          <w:sz w:val="28"/>
          <w:szCs w:val="28"/>
        </w:rPr>
        <w:t>a</w:t>
      </w:r>
      <w:r w:rsidRPr="005A1E8A">
        <w:rPr>
          <w:sz w:val="28"/>
          <w:szCs w:val="28"/>
        </w:rPr>
        <w:t>b</w:t>
      </w:r>
      <w:r w:rsidRPr="005A1E8A">
        <w:rPr>
          <w:spacing w:val="1"/>
          <w:sz w:val="28"/>
          <w:szCs w:val="28"/>
        </w:rPr>
        <w:t>l</w:t>
      </w:r>
      <w:r w:rsidRPr="005A1E8A">
        <w:rPr>
          <w:sz w:val="28"/>
          <w:szCs w:val="28"/>
        </w:rPr>
        <w:t>e</w:t>
      </w:r>
      <w:r w:rsidRPr="005A1E8A">
        <w:rPr>
          <w:spacing w:val="2"/>
          <w:sz w:val="28"/>
          <w:szCs w:val="28"/>
        </w:rPr>
        <w:t xml:space="preserve"> </w:t>
      </w:r>
      <w:r w:rsidRPr="005A1E8A">
        <w:rPr>
          <w:sz w:val="28"/>
          <w:szCs w:val="28"/>
        </w:rPr>
        <w:t>v</w:t>
      </w:r>
      <w:r w:rsidRPr="005A1E8A">
        <w:rPr>
          <w:spacing w:val="-1"/>
          <w:sz w:val="28"/>
          <w:szCs w:val="28"/>
        </w:rPr>
        <w:t>a</w:t>
      </w:r>
      <w:r w:rsidRPr="005A1E8A">
        <w:rPr>
          <w:spacing w:val="1"/>
          <w:sz w:val="28"/>
          <w:szCs w:val="28"/>
        </w:rPr>
        <w:t>l</w:t>
      </w:r>
      <w:r w:rsidRPr="005A1E8A">
        <w:rPr>
          <w:sz w:val="28"/>
          <w:szCs w:val="28"/>
        </w:rPr>
        <w:t>ue</w:t>
      </w:r>
      <w:r w:rsidRPr="005A1E8A">
        <w:rPr>
          <w:spacing w:val="5"/>
          <w:sz w:val="28"/>
          <w:szCs w:val="28"/>
        </w:rPr>
        <w:t xml:space="preserve"> </w:t>
      </w:r>
      <w:r w:rsidRPr="005A1E8A">
        <w:rPr>
          <w:spacing w:val="-1"/>
          <w:sz w:val="28"/>
          <w:szCs w:val="28"/>
        </w:rPr>
        <w:t>f</w:t>
      </w:r>
      <w:r w:rsidRPr="005A1E8A">
        <w:rPr>
          <w:spacing w:val="3"/>
          <w:sz w:val="28"/>
          <w:szCs w:val="28"/>
        </w:rPr>
        <w:t>o</w:t>
      </w:r>
      <w:r w:rsidRPr="005A1E8A">
        <w:rPr>
          <w:sz w:val="28"/>
          <w:szCs w:val="28"/>
        </w:rPr>
        <w:t>r</w:t>
      </w:r>
      <w:r w:rsidRPr="005A1E8A">
        <w:rPr>
          <w:spacing w:val="5"/>
          <w:sz w:val="28"/>
          <w:szCs w:val="28"/>
        </w:rPr>
        <w:t xml:space="preserve"> </w:t>
      </w:r>
      <w:r w:rsidRPr="005A1E8A">
        <w:rPr>
          <w:sz w:val="28"/>
          <w:szCs w:val="28"/>
        </w:rPr>
        <w:t>bus</w:t>
      </w:r>
      <w:r w:rsidRPr="005A1E8A">
        <w:rPr>
          <w:spacing w:val="1"/>
          <w:sz w:val="28"/>
          <w:szCs w:val="28"/>
        </w:rPr>
        <w:t>i</w:t>
      </w:r>
      <w:r w:rsidRPr="005A1E8A">
        <w:rPr>
          <w:sz w:val="28"/>
          <w:szCs w:val="28"/>
        </w:rPr>
        <w:t>n</w:t>
      </w:r>
      <w:r w:rsidRPr="005A1E8A">
        <w:rPr>
          <w:spacing w:val="-1"/>
          <w:sz w:val="28"/>
          <w:szCs w:val="28"/>
        </w:rPr>
        <w:t>e</w:t>
      </w:r>
      <w:r w:rsidRPr="005A1E8A">
        <w:rPr>
          <w:sz w:val="28"/>
          <w:szCs w:val="28"/>
        </w:rPr>
        <w:t>ss</w:t>
      </w:r>
      <w:r w:rsidRPr="005A1E8A">
        <w:rPr>
          <w:spacing w:val="2"/>
          <w:sz w:val="28"/>
          <w:szCs w:val="28"/>
        </w:rPr>
        <w:t xml:space="preserve"> </w:t>
      </w:r>
      <w:r w:rsidRPr="005A1E8A">
        <w:rPr>
          <w:spacing w:val="-1"/>
          <w:sz w:val="28"/>
          <w:szCs w:val="28"/>
        </w:rPr>
        <w:t>a</w:t>
      </w:r>
      <w:r w:rsidRPr="005A1E8A">
        <w:rPr>
          <w:sz w:val="28"/>
          <w:szCs w:val="28"/>
        </w:rPr>
        <w:t>nd</w:t>
      </w:r>
      <w:r w:rsidRPr="005A1E8A">
        <w:rPr>
          <w:spacing w:val="6"/>
          <w:sz w:val="28"/>
          <w:szCs w:val="28"/>
        </w:rPr>
        <w:t xml:space="preserve"> </w:t>
      </w:r>
      <w:r w:rsidRPr="005A1E8A">
        <w:rPr>
          <w:sz w:val="28"/>
          <w:szCs w:val="28"/>
        </w:rPr>
        <w:t>so</w:t>
      </w:r>
      <w:r w:rsidRPr="005A1E8A">
        <w:rPr>
          <w:spacing w:val="-1"/>
          <w:sz w:val="28"/>
          <w:szCs w:val="28"/>
        </w:rPr>
        <w:t>c</w:t>
      </w:r>
      <w:r w:rsidRPr="005A1E8A">
        <w:rPr>
          <w:spacing w:val="1"/>
          <w:sz w:val="28"/>
          <w:szCs w:val="28"/>
        </w:rPr>
        <w:t>i</w:t>
      </w:r>
      <w:r w:rsidRPr="005A1E8A">
        <w:rPr>
          <w:spacing w:val="-1"/>
          <w:sz w:val="28"/>
          <w:szCs w:val="28"/>
        </w:rPr>
        <w:t>e</w:t>
      </w:r>
      <w:r w:rsidRPr="005A1E8A">
        <w:rPr>
          <w:spacing w:val="5"/>
          <w:sz w:val="28"/>
          <w:szCs w:val="28"/>
        </w:rPr>
        <w:t>t</w:t>
      </w:r>
      <w:r w:rsidRPr="005A1E8A">
        <w:rPr>
          <w:sz w:val="28"/>
          <w:szCs w:val="28"/>
        </w:rPr>
        <w:t xml:space="preserve">y </w:t>
      </w:r>
      <w:r w:rsidRPr="005A1E8A">
        <w:rPr>
          <w:spacing w:val="-1"/>
          <w:sz w:val="28"/>
          <w:szCs w:val="28"/>
        </w:rPr>
        <w:t>a</w:t>
      </w:r>
      <w:r w:rsidRPr="005A1E8A">
        <w:rPr>
          <w:sz w:val="28"/>
          <w:szCs w:val="28"/>
        </w:rPr>
        <w:t>t</w:t>
      </w:r>
      <w:r w:rsidRPr="005A1E8A">
        <w:rPr>
          <w:spacing w:val="9"/>
          <w:sz w:val="28"/>
          <w:szCs w:val="28"/>
        </w:rPr>
        <w:t xml:space="preserve"> </w:t>
      </w:r>
      <w:r w:rsidRPr="005A1E8A">
        <w:rPr>
          <w:spacing w:val="1"/>
          <w:sz w:val="28"/>
          <w:szCs w:val="28"/>
        </w:rPr>
        <w:t>l</w:t>
      </w:r>
      <w:r w:rsidRPr="005A1E8A">
        <w:rPr>
          <w:spacing w:val="-1"/>
          <w:sz w:val="28"/>
          <w:szCs w:val="28"/>
        </w:rPr>
        <w:t>a</w:t>
      </w:r>
      <w:r w:rsidRPr="005A1E8A">
        <w:rPr>
          <w:spacing w:val="2"/>
          <w:sz w:val="28"/>
          <w:szCs w:val="28"/>
        </w:rPr>
        <w:t>r</w:t>
      </w:r>
      <w:r w:rsidRPr="005A1E8A">
        <w:rPr>
          <w:sz w:val="28"/>
          <w:szCs w:val="28"/>
        </w:rPr>
        <w:t>ge</w:t>
      </w:r>
      <w:r w:rsidRPr="005A1E8A">
        <w:rPr>
          <w:spacing w:val="5"/>
          <w:sz w:val="28"/>
          <w:szCs w:val="28"/>
        </w:rPr>
        <w:t xml:space="preserve"> </w:t>
      </w:r>
      <w:r w:rsidRPr="005A1E8A">
        <w:rPr>
          <w:spacing w:val="-1"/>
          <w:sz w:val="28"/>
          <w:szCs w:val="28"/>
        </w:rPr>
        <w:t>a</w:t>
      </w:r>
      <w:r w:rsidRPr="005A1E8A">
        <w:rPr>
          <w:sz w:val="28"/>
          <w:szCs w:val="28"/>
        </w:rPr>
        <w:t>nd</w:t>
      </w:r>
      <w:r w:rsidRPr="005A1E8A">
        <w:rPr>
          <w:spacing w:val="6"/>
          <w:sz w:val="28"/>
          <w:szCs w:val="28"/>
        </w:rPr>
        <w:t xml:space="preserve"> </w:t>
      </w:r>
      <w:r w:rsidRPr="005A1E8A">
        <w:rPr>
          <w:spacing w:val="1"/>
          <w:sz w:val="28"/>
          <w:szCs w:val="28"/>
        </w:rPr>
        <w:t>t</w:t>
      </w:r>
      <w:r w:rsidRPr="005A1E8A">
        <w:rPr>
          <w:sz w:val="28"/>
          <w:szCs w:val="28"/>
        </w:rPr>
        <w:t>o</w:t>
      </w:r>
      <w:r w:rsidRPr="005A1E8A">
        <w:rPr>
          <w:spacing w:val="7"/>
          <w:sz w:val="28"/>
          <w:szCs w:val="28"/>
        </w:rPr>
        <w:t xml:space="preserve"> </w:t>
      </w:r>
      <w:r w:rsidRPr="005A1E8A">
        <w:rPr>
          <w:sz w:val="28"/>
          <w:szCs w:val="28"/>
        </w:rPr>
        <w:t>wo</w:t>
      </w:r>
      <w:r w:rsidRPr="005A1E8A">
        <w:rPr>
          <w:spacing w:val="-1"/>
          <w:sz w:val="28"/>
          <w:szCs w:val="28"/>
        </w:rPr>
        <w:t>r</w:t>
      </w:r>
      <w:r w:rsidRPr="005A1E8A">
        <w:rPr>
          <w:sz w:val="28"/>
          <w:szCs w:val="28"/>
        </w:rPr>
        <w:t>k</w:t>
      </w:r>
      <w:r w:rsidRPr="005A1E8A">
        <w:rPr>
          <w:spacing w:val="3"/>
          <w:sz w:val="28"/>
          <w:szCs w:val="28"/>
        </w:rPr>
        <w:t xml:space="preserve"> </w:t>
      </w:r>
      <w:r w:rsidRPr="005A1E8A">
        <w:rPr>
          <w:spacing w:val="-1"/>
          <w:sz w:val="28"/>
          <w:szCs w:val="28"/>
        </w:rPr>
        <w:t>f</w:t>
      </w:r>
      <w:r w:rsidRPr="005A1E8A">
        <w:rPr>
          <w:spacing w:val="3"/>
          <w:sz w:val="28"/>
          <w:szCs w:val="28"/>
        </w:rPr>
        <w:t>o</w:t>
      </w:r>
      <w:r w:rsidRPr="005A1E8A">
        <w:rPr>
          <w:sz w:val="28"/>
          <w:szCs w:val="28"/>
        </w:rPr>
        <w:t>r</w:t>
      </w:r>
      <w:r w:rsidRPr="005A1E8A">
        <w:rPr>
          <w:spacing w:val="5"/>
          <w:sz w:val="28"/>
          <w:szCs w:val="28"/>
        </w:rPr>
        <w:t xml:space="preserve"> </w:t>
      </w:r>
      <w:r w:rsidRPr="005A1E8A">
        <w:rPr>
          <w:spacing w:val="-1"/>
          <w:sz w:val="28"/>
          <w:szCs w:val="28"/>
        </w:rPr>
        <w:t>a</w:t>
      </w:r>
      <w:r w:rsidRPr="005A1E8A">
        <w:rPr>
          <w:sz w:val="28"/>
          <w:szCs w:val="28"/>
        </w:rPr>
        <w:t>n</w:t>
      </w:r>
      <w:r w:rsidRPr="005A1E8A">
        <w:rPr>
          <w:spacing w:val="7"/>
          <w:sz w:val="28"/>
          <w:szCs w:val="28"/>
        </w:rPr>
        <w:t xml:space="preserve"> </w:t>
      </w:r>
      <w:r w:rsidRPr="005A1E8A">
        <w:rPr>
          <w:spacing w:val="1"/>
          <w:sz w:val="28"/>
          <w:szCs w:val="28"/>
        </w:rPr>
        <w:t>i</w:t>
      </w:r>
      <w:r w:rsidRPr="005A1E8A">
        <w:rPr>
          <w:sz w:val="28"/>
          <w:szCs w:val="28"/>
        </w:rPr>
        <w:t>n</w:t>
      </w:r>
      <w:r w:rsidRPr="005A1E8A">
        <w:rPr>
          <w:spacing w:val="2"/>
          <w:sz w:val="28"/>
          <w:szCs w:val="28"/>
        </w:rPr>
        <w:t>c</w:t>
      </w:r>
      <w:r w:rsidRPr="005A1E8A">
        <w:rPr>
          <w:spacing w:val="1"/>
          <w:sz w:val="28"/>
          <w:szCs w:val="28"/>
        </w:rPr>
        <w:t>l</w:t>
      </w:r>
      <w:r w:rsidRPr="005A1E8A">
        <w:rPr>
          <w:sz w:val="28"/>
          <w:szCs w:val="28"/>
        </w:rPr>
        <w:t>us</w:t>
      </w:r>
      <w:r w:rsidRPr="005A1E8A">
        <w:rPr>
          <w:spacing w:val="1"/>
          <w:sz w:val="28"/>
          <w:szCs w:val="28"/>
        </w:rPr>
        <w:t>i</w:t>
      </w:r>
      <w:r w:rsidRPr="005A1E8A">
        <w:rPr>
          <w:sz w:val="28"/>
          <w:szCs w:val="28"/>
        </w:rPr>
        <w:t>ve</w:t>
      </w:r>
      <w:r w:rsidRPr="005A1E8A">
        <w:rPr>
          <w:spacing w:val="3"/>
          <w:sz w:val="28"/>
          <w:szCs w:val="28"/>
        </w:rPr>
        <w:t xml:space="preserve"> </w:t>
      </w:r>
      <w:r w:rsidRPr="005A1E8A">
        <w:rPr>
          <w:spacing w:val="-1"/>
          <w:sz w:val="28"/>
          <w:szCs w:val="28"/>
        </w:rPr>
        <w:t>a</w:t>
      </w:r>
      <w:r w:rsidRPr="005A1E8A">
        <w:rPr>
          <w:sz w:val="28"/>
          <w:szCs w:val="28"/>
        </w:rPr>
        <w:t>nd sus</w:t>
      </w:r>
      <w:r w:rsidRPr="005A1E8A">
        <w:rPr>
          <w:spacing w:val="1"/>
          <w:sz w:val="28"/>
          <w:szCs w:val="28"/>
        </w:rPr>
        <w:t>t</w:t>
      </w:r>
      <w:r w:rsidRPr="005A1E8A">
        <w:rPr>
          <w:spacing w:val="-1"/>
          <w:sz w:val="28"/>
          <w:szCs w:val="28"/>
        </w:rPr>
        <w:t>a</w:t>
      </w:r>
      <w:r w:rsidRPr="005A1E8A">
        <w:rPr>
          <w:spacing w:val="1"/>
          <w:sz w:val="28"/>
          <w:szCs w:val="28"/>
        </w:rPr>
        <w:t>i</w:t>
      </w:r>
      <w:r w:rsidRPr="005A1E8A">
        <w:rPr>
          <w:sz w:val="28"/>
          <w:szCs w:val="28"/>
        </w:rPr>
        <w:t>n</w:t>
      </w:r>
      <w:r w:rsidRPr="005A1E8A">
        <w:rPr>
          <w:spacing w:val="-1"/>
          <w:sz w:val="28"/>
          <w:szCs w:val="28"/>
        </w:rPr>
        <w:t>a</w:t>
      </w:r>
      <w:r w:rsidRPr="005A1E8A">
        <w:rPr>
          <w:sz w:val="28"/>
          <w:szCs w:val="28"/>
        </w:rPr>
        <w:t>b</w:t>
      </w:r>
      <w:r w:rsidRPr="005A1E8A">
        <w:rPr>
          <w:spacing w:val="1"/>
          <w:sz w:val="28"/>
          <w:szCs w:val="28"/>
        </w:rPr>
        <w:t>l</w:t>
      </w:r>
      <w:r w:rsidRPr="005A1E8A">
        <w:rPr>
          <w:sz w:val="28"/>
          <w:szCs w:val="28"/>
        </w:rPr>
        <w:t>e</w:t>
      </w:r>
      <w:r w:rsidRPr="005A1E8A">
        <w:rPr>
          <w:spacing w:val="-6"/>
          <w:sz w:val="28"/>
          <w:szCs w:val="28"/>
        </w:rPr>
        <w:t xml:space="preserve"> </w:t>
      </w:r>
      <w:r w:rsidRPr="005A1E8A">
        <w:rPr>
          <w:spacing w:val="-2"/>
          <w:sz w:val="28"/>
          <w:szCs w:val="28"/>
        </w:rPr>
        <w:t>g</w:t>
      </w:r>
      <w:r w:rsidRPr="005A1E8A">
        <w:rPr>
          <w:spacing w:val="1"/>
          <w:sz w:val="28"/>
          <w:szCs w:val="28"/>
        </w:rPr>
        <w:t>l</w:t>
      </w:r>
      <w:r w:rsidRPr="005A1E8A">
        <w:rPr>
          <w:sz w:val="28"/>
          <w:szCs w:val="28"/>
        </w:rPr>
        <w:t>o</w:t>
      </w:r>
      <w:r w:rsidRPr="005A1E8A">
        <w:rPr>
          <w:spacing w:val="3"/>
          <w:sz w:val="28"/>
          <w:szCs w:val="28"/>
        </w:rPr>
        <w:t>b</w:t>
      </w:r>
      <w:r w:rsidRPr="005A1E8A">
        <w:rPr>
          <w:spacing w:val="-1"/>
          <w:sz w:val="28"/>
          <w:szCs w:val="28"/>
        </w:rPr>
        <w:t>a</w:t>
      </w:r>
      <w:r w:rsidRPr="005A1E8A">
        <w:rPr>
          <w:sz w:val="28"/>
          <w:szCs w:val="28"/>
        </w:rPr>
        <w:t>l</w:t>
      </w:r>
      <w:r w:rsidRPr="005A1E8A">
        <w:rPr>
          <w:spacing w:val="-3"/>
          <w:sz w:val="28"/>
          <w:szCs w:val="28"/>
        </w:rPr>
        <w:t xml:space="preserve"> </w:t>
      </w:r>
      <w:r w:rsidRPr="005A1E8A">
        <w:rPr>
          <w:spacing w:val="-1"/>
          <w:sz w:val="28"/>
          <w:szCs w:val="28"/>
        </w:rPr>
        <w:t>ec</w:t>
      </w:r>
      <w:r w:rsidRPr="005A1E8A">
        <w:rPr>
          <w:sz w:val="28"/>
          <w:szCs w:val="28"/>
        </w:rPr>
        <w:t>on</w:t>
      </w:r>
      <w:r w:rsidRPr="005A1E8A">
        <w:rPr>
          <w:spacing w:val="3"/>
          <w:sz w:val="28"/>
          <w:szCs w:val="28"/>
        </w:rPr>
        <w:t>om</w:t>
      </w:r>
      <w:r w:rsidRPr="005A1E8A">
        <w:rPr>
          <w:spacing w:val="-5"/>
          <w:sz w:val="28"/>
          <w:szCs w:val="28"/>
        </w:rPr>
        <w:t>y</w:t>
      </w:r>
      <w:r w:rsidRPr="005A1E8A">
        <w:rPr>
          <w:sz w:val="28"/>
          <w:szCs w:val="28"/>
        </w:rPr>
        <w:t>.</w:t>
      </w:r>
    </w:p>
    <w:p w:rsidR="00C951BB" w:rsidRPr="005A1E8A" w:rsidRDefault="006F7A99" w:rsidP="00C152F3">
      <w:pPr>
        <w:spacing w:before="10" w:line="480" w:lineRule="auto"/>
        <w:ind w:left="2160" w:right="1397" w:hanging="360"/>
        <w:jc w:val="both"/>
        <w:rPr>
          <w:sz w:val="28"/>
          <w:szCs w:val="28"/>
        </w:rPr>
      </w:pPr>
      <w:r w:rsidRPr="005A1E8A">
        <w:rPr>
          <w:b/>
          <w:sz w:val="28"/>
          <w:szCs w:val="28"/>
        </w:rPr>
        <w:t xml:space="preserve">2. </w:t>
      </w:r>
      <w:r w:rsidRPr="005A1E8A">
        <w:rPr>
          <w:b/>
          <w:spacing w:val="47"/>
          <w:sz w:val="28"/>
          <w:szCs w:val="28"/>
        </w:rPr>
        <w:t xml:space="preserve"> </w:t>
      </w:r>
      <w:r w:rsidRPr="005A1E8A">
        <w:rPr>
          <w:b/>
          <w:sz w:val="28"/>
          <w:szCs w:val="28"/>
        </w:rPr>
        <w:t>Va</w:t>
      </w:r>
      <w:r w:rsidRPr="005A1E8A">
        <w:rPr>
          <w:b/>
          <w:spacing w:val="1"/>
          <w:sz w:val="28"/>
          <w:szCs w:val="28"/>
        </w:rPr>
        <w:t>lu</w:t>
      </w:r>
      <w:r w:rsidRPr="005A1E8A">
        <w:rPr>
          <w:b/>
          <w:spacing w:val="-1"/>
          <w:sz w:val="28"/>
          <w:szCs w:val="28"/>
        </w:rPr>
        <w:t>e</w:t>
      </w:r>
      <w:r w:rsidRPr="005A1E8A">
        <w:rPr>
          <w:b/>
          <w:sz w:val="28"/>
          <w:szCs w:val="28"/>
        </w:rPr>
        <w:t>s</w:t>
      </w:r>
      <w:r w:rsidRPr="005A1E8A">
        <w:rPr>
          <w:sz w:val="28"/>
          <w:szCs w:val="28"/>
        </w:rPr>
        <w:t>:</w:t>
      </w:r>
      <w:r w:rsidRPr="005A1E8A">
        <w:rPr>
          <w:spacing w:val="3"/>
          <w:sz w:val="28"/>
          <w:szCs w:val="28"/>
        </w:rPr>
        <w:t xml:space="preserve"> </w:t>
      </w:r>
      <w:r w:rsidRPr="005A1E8A">
        <w:rPr>
          <w:spacing w:val="2"/>
          <w:sz w:val="28"/>
          <w:szCs w:val="28"/>
        </w:rPr>
        <w:t>W</w:t>
      </w:r>
      <w:r w:rsidRPr="005A1E8A">
        <w:rPr>
          <w:sz w:val="28"/>
          <w:szCs w:val="28"/>
        </w:rPr>
        <w:t>e</w:t>
      </w:r>
      <w:r w:rsidRPr="005A1E8A">
        <w:rPr>
          <w:spacing w:val="4"/>
          <w:sz w:val="28"/>
          <w:szCs w:val="28"/>
        </w:rPr>
        <w:t xml:space="preserve"> </w:t>
      </w:r>
      <w:r w:rsidRPr="005A1E8A">
        <w:rPr>
          <w:sz w:val="28"/>
          <w:szCs w:val="28"/>
        </w:rPr>
        <w:t>w</w:t>
      </w:r>
      <w:r w:rsidRPr="005A1E8A">
        <w:rPr>
          <w:spacing w:val="1"/>
          <w:sz w:val="28"/>
          <w:szCs w:val="28"/>
        </w:rPr>
        <w:t>il</w:t>
      </w:r>
      <w:r w:rsidRPr="005A1E8A">
        <w:rPr>
          <w:sz w:val="28"/>
          <w:szCs w:val="28"/>
        </w:rPr>
        <w:t>l</w:t>
      </w:r>
      <w:r w:rsidRPr="005A1E8A">
        <w:rPr>
          <w:spacing w:val="7"/>
          <w:sz w:val="28"/>
          <w:szCs w:val="28"/>
        </w:rPr>
        <w:t xml:space="preserve"> </w:t>
      </w:r>
      <w:r w:rsidRPr="005A1E8A">
        <w:rPr>
          <w:spacing w:val="1"/>
          <w:sz w:val="28"/>
          <w:szCs w:val="28"/>
        </w:rPr>
        <w:t>i</w:t>
      </w:r>
      <w:r w:rsidRPr="005A1E8A">
        <w:rPr>
          <w:sz w:val="28"/>
          <w:szCs w:val="28"/>
        </w:rPr>
        <w:t>n</w:t>
      </w:r>
      <w:r w:rsidRPr="005A1E8A">
        <w:rPr>
          <w:spacing w:val="-1"/>
          <w:sz w:val="28"/>
          <w:szCs w:val="28"/>
        </w:rPr>
        <w:t>c</w:t>
      </w:r>
      <w:r w:rsidRPr="005A1E8A">
        <w:rPr>
          <w:sz w:val="28"/>
          <w:szCs w:val="28"/>
        </w:rPr>
        <w:t>o</w:t>
      </w:r>
      <w:r w:rsidRPr="005A1E8A">
        <w:rPr>
          <w:spacing w:val="-1"/>
          <w:sz w:val="28"/>
          <w:szCs w:val="28"/>
        </w:rPr>
        <w:t>r</w:t>
      </w:r>
      <w:r w:rsidRPr="005A1E8A">
        <w:rPr>
          <w:sz w:val="28"/>
          <w:szCs w:val="28"/>
        </w:rPr>
        <w:t>p</w:t>
      </w:r>
      <w:r w:rsidRPr="005A1E8A">
        <w:rPr>
          <w:spacing w:val="-2"/>
          <w:sz w:val="28"/>
          <w:szCs w:val="28"/>
        </w:rPr>
        <w:t>o</w:t>
      </w:r>
      <w:r w:rsidRPr="005A1E8A">
        <w:rPr>
          <w:spacing w:val="-1"/>
          <w:sz w:val="28"/>
          <w:szCs w:val="28"/>
        </w:rPr>
        <w:t>ra</w:t>
      </w:r>
      <w:r w:rsidRPr="005A1E8A">
        <w:rPr>
          <w:spacing w:val="1"/>
          <w:sz w:val="28"/>
          <w:szCs w:val="28"/>
        </w:rPr>
        <w:t>t</w:t>
      </w:r>
      <w:r w:rsidRPr="005A1E8A">
        <w:rPr>
          <w:sz w:val="28"/>
          <w:szCs w:val="28"/>
        </w:rPr>
        <w:t xml:space="preserve">e </w:t>
      </w:r>
      <w:r w:rsidRPr="005A1E8A">
        <w:rPr>
          <w:spacing w:val="1"/>
          <w:sz w:val="28"/>
          <w:szCs w:val="28"/>
        </w:rPr>
        <w:t>i</w:t>
      </w:r>
      <w:r w:rsidRPr="005A1E8A">
        <w:rPr>
          <w:sz w:val="28"/>
          <w:szCs w:val="28"/>
        </w:rPr>
        <w:t>n</w:t>
      </w:r>
      <w:r w:rsidRPr="005A1E8A">
        <w:rPr>
          <w:spacing w:val="1"/>
          <w:sz w:val="28"/>
          <w:szCs w:val="28"/>
        </w:rPr>
        <w:t>t</w:t>
      </w:r>
      <w:r w:rsidRPr="005A1E8A">
        <w:rPr>
          <w:sz w:val="28"/>
          <w:szCs w:val="28"/>
        </w:rPr>
        <w:t>o</w:t>
      </w:r>
      <w:r w:rsidRPr="005A1E8A">
        <w:rPr>
          <w:spacing w:val="5"/>
          <w:sz w:val="28"/>
          <w:szCs w:val="28"/>
        </w:rPr>
        <w:t xml:space="preserve"> </w:t>
      </w:r>
      <w:r w:rsidRPr="005A1E8A">
        <w:rPr>
          <w:sz w:val="28"/>
          <w:szCs w:val="28"/>
        </w:rPr>
        <w:t>our</w:t>
      </w:r>
      <w:r w:rsidRPr="005A1E8A">
        <w:rPr>
          <w:spacing w:val="4"/>
          <w:sz w:val="28"/>
          <w:szCs w:val="28"/>
        </w:rPr>
        <w:t xml:space="preserve"> </w:t>
      </w:r>
      <w:r w:rsidRPr="005A1E8A">
        <w:rPr>
          <w:spacing w:val="-1"/>
          <w:sz w:val="28"/>
          <w:szCs w:val="28"/>
        </w:rPr>
        <w:t>a</w:t>
      </w:r>
      <w:r w:rsidRPr="005A1E8A">
        <w:rPr>
          <w:spacing w:val="2"/>
          <w:sz w:val="28"/>
          <w:szCs w:val="28"/>
        </w:rPr>
        <w:t>c</w:t>
      </w:r>
      <w:r w:rsidRPr="005A1E8A">
        <w:rPr>
          <w:spacing w:val="-1"/>
          <w:sz w:val="28"/>
          <w:szCs w:val="28"/>
        </w:rPr>
        <w:t>a</w:t>
      </w:r>
      <w:r w:rsidRPr="005A1E8A">
        <w:rPr>
          <w:sz w:val="28"/>
          <w:szCs w:val="28"/>
        </w:rPr>
        <w:t>d</w:t>
      </w:r>
      <w:r w:rsidRPr="005A1E8A">
        <w:rPr>
          <w:spacing w:val="-1"/>
          <w:sz w:val="28"/>
          <w:szCs w:val="28"/>
        </w:rPr>
        <w:t>e</w:t>
      </w:r>
      <w:r w:rsidRPr="005A1E8A">
        <w:rPr>
          <w:spacing w:val="1"/>
          <w:sz w:val="28"/>
          <w:szCs w:val="28"/>
        </w:rPr>
        <w:t>mi</w:t>
      </w:r>
      <w:r w:rsidRPr="005A1E8A">
        <w:rPr>
          <w:sz w:val="28"/>
          <w:szCs w:val="28"/>
        </w:rPr>
        <w:t>c</w:t>
      </w:r>
      <w:r w:rsidRPr="005A1E8A">
        <w:rPr>
          <w:spacing w:val="6"/>
          <w:sz w:val="28"/>
          <w:szCs w:val="28"/>
        </w:rPr>
        <w:t xml:space="preserve"> </w:t>
      </w:r>
      <w:r w:rsidRPr="005A1E8A">
        <w:rPr>
          <w:spacing w:val="2"/>
          <w:sz w:val="28"/>
          <w:szCs w:val="28"/>
        </w:rPr>
        <w:t>a</w:t>
      </w:r>
      <w:r w:rsidRPr="005A1E8A">
        <w:rPr>
          <w:spacing w:val="-1"/>
          <w:sz w:val="28"/>
          <w:szCs w:val="28"/>
        </w:rPr>
        <w:t>c</w:t>
      </w:r>
      <w:r w:rsidRPr="005A1E8A">
        <w:rPr>
          <w:spacing w:val="1"/>
          <w:sz w:val="28"/>
          <w:szCs w:val="28"/>
        </w:rPr>
        <w:t>ti</w:t>
      </w:r>
      <w:r w:rsidRPr="005A1E8A">
        <w:rPr>
          <w:sz w:val="28"/>
          <w:szCs w:val="28"/>
        </w:rPr>
        <w:t>v</w:t>
      </w:r>
      <w:r w:rsidRPr="005A1E8A">
        <w:rPr>
          <w:spacing w:val="1"/>
          <w:sz w:val="28"/>
          <w:szCs w:val="28"/>
        </w:rPr>
        <w:t>iti</w:t>
      </w:r>
      <w:r w:rsidRPr="005A1E8A">
        <w:rPr>
          <w:spacing w:val="-1"/>
          <w:sz w:val="28"/>
          <w:szCs w:val="28"/>
        </w:rPr>
        <w:t>e</w:t>
      </w:r>
      <w:r w:rsidRPr="005A1E8A">
        <w:rPr>
          <w:sz w:val="28"/>
          <w:szCs w:val="28"/>
        </w:rPr>
        <w:t>s</w:t>
      </w:r>
      <w:r w:rsidRPr="005A1E8A">
        <w:rPr>
          <w:spacing w:val="6"/>
          <w:sz w:val="28"/>
          <w:szCs w:val="28"/>
        </w:rPr>
        <w:t xml:space="preserve"> </w:t>
      </w:r>
      <w:r w:rsidRPr="005A1E8A">
        <w:rPr>
          <w:spacing w:val="-1"/>
          <w:sz w:val="28"/>
          <w:szCs w:val="28"/>
        </w:rPr>
        <w:t>a</w:t>
      </w:r>
      <w:r w:rsidRPr="005A1E8A">
        <w:rPr>
          <w:sz w:val="28"/>
          <w:szCs w:val="28"/>
        </w:rPr>
        <w:t>nd</w:t>
      </w:r>
      <w:r w:rsidRPr="005A1E8A">
        <w:rPr>
          <w:spacing w:val="5"/>
          <w:sz w:val="28"/>
          <w:szCs w:val="28"/>
        </w:rPr>
        <w:t xml:space="preserve"> </w:t>
      </w:r>
      <w:r w:rsidRPr="005A1E8A">
        <w:rPr>
          <w:spacing w:val="-1"/>
          <w:sz w:val="28"/>
          <w:szCs w:val="28"/>
        </w:rPr>
        <w:t>c</w:t>
      </w:r>
      <w:r w:rsidRPr="005A1E8A">
        <w:rPr>
          <w:sz w:val="28"/>
          <w:szCs w:val="28"/>
        </w:rPr>
        <w:t>u</w:t>
      </w:r>
      <w:r w:rsidRPr="005A1E8A">
        <w:rPr>
          <w:spacing w:val="-1"/>
          <w:sz w:val="28"/>
          <w:szCs w:val="28"/>
        </w:rPr>
        <w:t>rr</w:t>
      </w:r>
      <w:r w:rsidRPr="005A1E8A">
        <w:rPr>
          <w:spacing w:val="1"/>
          <w:sz w:val="28"/>
          <w:szCs w:val="28"/>
        </w:rPr>
        <w:t>i</w:t>
      </w:r>
      <w:r w:rsidRPr="005A1E8A">
        <w:rPr>
          <w:spacing w:val="-1"/>
          <w:sz w:val="28"/>
          <w:szCs w:val="28"/>
        </w:rPr>
        <w:t>c</w:t>
      </w:r>
      <w:r w:rsidRPr="005A1E8A">
        <w:rPr>
          <w:sz w:val="28"/>
          <w:szCs w:val="28"/>
        </w:rPr>
        <w:t>u</w:t>
      </w:r>
      <w:r w:rsidRPr="005A1E8A">
        <w:rPr>
          <w:spacing w:val="1"/>
          <w:sz w:val="28"/>
          <w:szCs w:val="28"/>
        </w:rPr>
        <w:t>l</w:t>
      </w:r>
      <w:r w:rsidRPr="005A1E8A">
        <w:rPr>
          <w:sz w:val="28"/>
          <w:szCs w:val="28"/>
        </w:rPr>
        <w:t>a</w:t>
      </w:r>
      <w:r w:rsidRPr="005A1E8A">
        <w:rPr>
          <w:spacing w:val="2"/>
          <w:sz w:val="28"/>
          <w:szCs w:val="28"/>
        </w:rPr>
        <w:t xml:space="preserve"> </w:t>
      </w:r>
      <w:r w:rsidRPr="005A1E8A">
        <w:rPr>
          <w:spacing w:val="1"/>
          <w:sz w:val="28"/>
          <w:szCs w:val="28"/>
        </w:rPr>
        <w:t>t</w:t>
      </w:r>
      <w:r w:rsidRPr="005A1E8A">
        <w:rPr>
          <w:spacing w:val="3"/>
          <w:sz w:val="28"/>
          <w:szCs w:val="28"/>
        </w:rPr>
        <w:t>h</w:t>
      </w:r>
      <w:r w:rsidRPr="005A1E8A">
        <w:rPr>
          <w:sz w:val="28"/>
          <w:szCs w:val="28"/>
        </w:rPr>
        <w:t>e</w:t>
      </w:r>
      <w:r w:rsidRPr="005A1E8A">
        <w:rPr>
          <w:spacing w:val="5"/>
          <w:sz w:val="28"/>
          <w:szCs w:val="28"/>
        </w:rPr>
        <w:t xml:space="preserve"> </w:t>
      </w:r>
      <w:r w:rsidRPr="005A1E8A">
        <w:rPr>
          <w:sz w:val="28"/>
          <w:szCs w:val="28"/>
        </w:rPr>
        <w:t>v</w:t>
      </w:r>
      <w:r w:rsidRPr="005A1E8A">
        <w:rPr>
          <w:spacing w:val="-1"/>
          <w:sz w:val="28"/>
          <w:szCs w:val="28"/>
        </w:rPr>
        <w:t>a</w:t>
      </w:r>
      <w:r w:rsidRPr="005A1E8A">
        <w:rPr>
          <w:spacing w:val="1"/>
          <w:sz w:val="28"/>
          <w:szCs w:val="28"/>
        </w:rPr>
        <w:t>l</w:t>
      </w:r>
      <w:r w:rsidRPr="005A1E8A">
        <w:rPr>
          <w:sz w:val="28"/>
          <w:szCs w:val="28"/>
        </w:rPr>
        <w:t>u</w:t>
      </w:r>
      <w:r w:rsidRPr="005A1E8A">
        <w:rPr>
          <w:spacing w:val="-1"/>
          <w:sz w:val="28"/>
          <w:szCs w:val="28"/>
        </w:rPr>
        <w:t>e</w:t>
      </w:r>
      <w:r w:rsidRPr="005A1E8A">
        <w:rPr>
          <w:sz w:val="28"/>
          <w:szCs w:val="28"/>
        </w:rPr>
        <w:t>s</w:t>
      </w:r>
      <w:r w:rsidRPr="005A1E8A">
        <w:rPr>
          <w:spacing w:val="5"/>
          <w:sz w:val="28"/>
          <w:szCs w:val="28"/>
        </w:rPr>
        <w:t xml:space="preserve"> </w:t>
      </w:r>
      <w:r w:rsidRPr="005A1E8A">
        <w:rPr>
          <w:sz w:val="28"/>
          <w:szCs w:val="28"/>
        </w:rPr>
        <w:t xml:space="preserve">of </w:t>
      </w:r>
      <w:r w:rsidRPr="005A1E8A">
        <w:rPr>
          <w:spacing w:val="-2"/>
          <w:sz w:val="28"/>
          <w:szCs w:val="28"/>
        </w:rPr>
        <w:t>g</w:t>
      </w:r>
      <w:r w:rsidRPr="005A1E8A">
        <w:rPr>
          <w:spacing w:val="1"/>
          <w:sz w:val="28"/>
          <w:szCs w:val="28"/>
        </w:rPr>
        <w:t>l</w:t>
      </w:r>
      <w:r w:rsidRPr="005A1E8A">
        <w:rPr>
          <w:sz w:val="28"/>
          <w:szCs w:val="28"/>
        </w:rPr>
        <w:t>ob</w:t>
      </w:r>
      <w:r w:rsidRPr="005A1E8A">
        <w:rPr>
          <w:spacing w:val="-1"/>
          <w:sz w:val="28"/>
          <w:szCs w:val="28"/>
        </w:rPr>
        <w:t>a</w:t>
      </w:r>
      <w:r w:rsidRPr="005A1E8A">
        <w:rPr>
          <w:sz w:val="28"/>
          <w:szCs w:val="28"/>
        </w:rPr>
        <w:t>l</w:t>
      </w:r>
      <w:r w:rsidRPr="005A1E8A">
        <w:rPr>
          <w:spacing w:val="6"/>
          <w:sz w:val="28"/>
          <w:szCs w:val="28"/>
        </w:rPr>
        <w:t xml:space="preserve"> </w:t>
      </w:r>
      <w:r w:rsidRPr="005A1E8A">
        <w:rPr>
          <w:sz w:val="28"/>
          <w:szCs w:val="28"/>
        </w:rPr>
        <w:t>so</w:t>
      </w:r>
      <w:r w:rsidRPr="005A1E8A">
        <w:rPr>
          <w:spacing w:val="-1"/>
          <w:sz w:val="28"/>
          <w:szCs w:val="28"/>
        </w:rPr>
        <w:t>c</w:t>
      </w:r>
      <w:r w:rsidRPr="005A1E8A">
        <w:rPr>
          <w:spacing w:val="1"/>
          <w:sz w:val="28"/>
          <w:szCs w:val="28"/>
        </w:rPr>
        <w:t>i</w:t>
      </w:r>
      <w:r w:rsidRPr="005A1E8A">
        <w:rPr>
          <w:spacing w:val="-1"/>
          <w:sz w:val="28"/>
          <w:szCs w:val="28"/>
        </w:rPr>
        <w:t>a</w:t>
      </w:r>
      <w:r w:rsidRPr="005A1E8A">
        <w:rPr>
          <w:sz w:val="28"/>
          <w:szCs w:val="28"/>
        </w:rPr>
        <w:t>l</w:t>
      </w:r>
      <w:r w:rsidRPr="005A1E8A">
        <w:rPr>
          <w:spacing w:val="8"/>
          <w:sz w:val="28"/>
          <w:szCs w:val="28"/>
        </w:rPr>
        <w:t xml:space="preserve"> </w:t>
      </w:r>
      <w:r w:rsidRPr="005A1E8A">
        <w:rPr>
          <w:spacing w:val="2"/>
          <w:sz w:val="28"/>
          <w:szCs w:val="28"/>
        </w:rPr>
        <w:t>r</w:t>
      </w:r>
      <w:r w:rsidRPr="005A1E8A">
        <w:rPr>
          <w:spacing w:val="-1"/>
          <w:sz w:val="28"/>
          <w:szCs w:val="28"/>
        </w:rPr>
        <w:t>e</w:t>
      </w:r>
      <w:r w:rsidRPr="005A1E8A">
        <w:rPr>
          <w:sz w:val="28"/>
          <w:szCs w:val="28"/>
        </w:rPr>
        <w:t>spons</w:t>
      </w:r>
      <w:r w:rsidRPr="005A1E8A">
        <w:rPr>
          <w:spacing w:val="1"/>
          <w:sz w:val="28"/>
          <w:szCs w:val="28"/>
        </w:rPr>
        <w:t>i</w:t>
      </w:r>
      <w:r w:rsidRPr="005A1E8A">
        <w:rPr>
          <w:sz w:val="28"/>
          <w:szCs w:val="28"/>
        </w:rPr>
        <w:t>b</w:t>
      </w:r>
      <w:r w:rsidRPr="005A1E8A">
        <w:rPr>
          <w:spacing w:val="1"/>
          <w:sz w:val="28"/>
          <w:szCs w:val="28"/>
        </w:rPr>
        <w:t>ili</w:t>
      </w:r>
      <w:r w:rsidRPr="005A1E8A">
        <w:rPr>
          <w:spacing w:val="3"/>
          <w:sz w:val="28"/>
          <w:szCs w:val="28"/>
        </w:rPr>
        <w:t>t</w:t>
      </w:r>
      <w:r w:rsidRPr="005A1E8A">
        <w:rPr>
          <w:sz w:val="28"/>
          <w:szCs w:val="28"/>
        </w:rPr>
        <w:t>y</w:t>
      </w:r>
      <w:r w:rsidRPr="005A1E8A">
        <w:rPr>
          <w:spacing w:val="-4"/>
          <w:sz w:val="28"/>
          <w:szCs w:val="28"/>
        </w:rPr>
        <w:t xml:space="preserve"> </w:t>
      </w:r>
      <w:r w:rsidRPr="005A1E8A">
        <w:rPr>
          <w:spacing w:val="-1"/>
          <w:sz w:val="28"/>
          <w:szCs w:val="28"/>
        </w:rPr>
        <w:t>a</w:t>
      </w:r>
      <w:r w:rsidRPr="005A1E8A">
        <w:rPr>
          <w:sz w:val="28"/>
          <w:szCs w:val="28"/>
        </w:rPr>
        <w:t>s</w:t>
      </w:r>
      <w:r w:rsidRPr="005A1E8A">
        <w:rPr>
          <w:spacing w:val="9"/>
          <w:sz w:val="28"/>
          <w:szCs w:val="28"/>
        </w:rPr>
        <w:t xml:space="preserve"> </w:t>
      </w:r>
      <w:r w:rsidRPr="005A1E8A">
        <w:rPr>
          <w:sz w:val="28"/>
          <w:szCs w:val="28"/>
        </w:rPr>
        <w:t>po</w:t>
      </w:r>
      <w:r w:rsidRPr="005A1E8A">
        <w:rPr>
          <w:spacing w:val="-1"/>
          <w:sz w:val="28"/>
          <w:szCs w:val="28"/>
        </w:rPr>
        <w:t>r</w:t>
      </w:r>
      <w:r w:rsidRPr="005A1E8A">
        <w:rPr>
          <w:spacing w:val="1"/>
          <w:sz w:val="28"/>
          <w:szCs w:val="28"/>
        </w:rPr>
        <w:t>t</w:t>
      </w:r>
      <w:r w:rsidRPr="005A1E8A">
        <w:rPr>
          <w:spacing w:val="2"/>
          <w:sz w:val="28"/>
          <w:szCs w:val="28"/>
        </w:rPr>
        <w:t>r</w:t>
      </w:r>
      <w:r w:rsidRPr="005A1E8A">
        <w:rPr>
          <w:spacing w:val="4"/>
          <w:sz w:val="28"/>
          <w:szCs w:val="28"/>
        </w:rPr>
        <w:t>a</w:t>
      </w:r>
      <w:r w:rsidRPr="005A1E8A">
        <w:rPr>
          <w:spacing w:val="-5"/>
          <w:sz w:val="28"/>
          <w:szCs w:val="28"/>
        </w:rPr>
        <w:t>y</w:t>
      </w:r>
      <w:r w:rsidRPr="005A1E8A">
        <w:rPr>
          <w:spacing w:val="-1"/>
          <w:sz w:val="28"/>
          <w:szCs w:val="28"/>
        </w:rPr>
        <w:t>e</w:t>
      </w:r>
      <w:r w:rsidRPr="005A1E8A">
        <w:rPr>
          <w:sz w:val="28"/>
          <w:szCs w:val="28"/>
        </w:rPr>
        <w:t>d</w:t>
      </w:r>
      <w:r w:rsidRPr="005A1E8A">
        <w:rPr>
          <w:spacing w:val="4"/>
          <w:sz w:val="28"/>
          <w:szCs w:val="28"/>
        </w:rPr>
        <w:t xml:space="preserve"> </w:t>
      </w:r>
      <w:r w:rsidRPr="005A1E8A">
        <w:rPr>
          <w:spacing w:val="1"/>
          <w:sz w:val="28"/>
          <w:szCs w:val="28"/>
        </w:rPr>
        <w:t>i</w:t>
      </w:r>
      <w:r w:rsidRPr="005A1E8A">
        <w:rPr>
          <w:sz w:val="28"/>
          <w:szCs w:val="28"/>
        </w:rPr>
        <w:t>n</w:t>
      </w:r>
      <w:r w:rsidRPr="005A1E8A">
        <w:rPr>
          <w:spacing w:val="9"/>
          <w:sz w:val="28"/>
          <w:szCs w:val="28"/>
        </w:rPr>
        <w:t xml:space="preserve"> </w:t>
      </w:r>
      <w:r w:rsidRPr="005A1E8A">
        <w:rPr>
          <w:spacing w:val="1"/>
          <w:sz w:val="28"/>
          <w:szCs w:val="28"/>
        </w:rPr>
        <w:t>i</w:t>
      </w:r>
      <w:r w:rsidRPr="005A1E8A">
        <w:rPr>
          <w:sz w:val="28"/>
          <w:szCs w:val="28"/>
        </w:rPr>
        <w:t>n</w:t>
      </w:r>
      <w:r w:rsidRPr="005A1E8A">
        <w:rPr>
          <w:spacing w:val="1"/>
          <w:sz w:val="28"/>
          <w:szCs w:val="28"/>
        </w:rPr>
        <w:t>t</w:t>
      </w:r>
      <w:r w:rsidRPr="005A1E8A">
        <w:rPr>
          <w:spacing w:val="-1"/>
          <w:sz w:val="28"/>
          <w:szCs w:val="28"/>
        </w:rPr>
        <w:t>er</w:t>
      </w:r>
      <w:r w:rsidRPr="005A1E8A">
        <w:rPr>
          <w:sz w:val="28"/>
          <w:szCs w:val="28"/>
        </w:rPr>
        <w:t>n</w:t>
      </w:r>
      <w:r w:rsidRPr="005A1E8A">
        <w:rPr>
          <w:spacing w:val="2"/>
          <w:sz w:val="28"/>
          <w:szCs w:val="28"/>
        </w:rPr>
        <w:t>a</w:t>
      </w:r>
      <w:r w:rsidRPr="005A1E8A">
        <w:rPr>
          <w:spacing w:val="1"/>
          <w:sz w:val="28"/>
          <w:szCs w:val="28"/>
        </w:rPr>
        <w:t>ti</w:t>
      </w:r>
      <w:r w:rsidRPr="005A1E8A">
        <w:rPr>
          <w:sz w:val="28"/>
          <w:szCs w:val="28"/>
        </w:rPr>
        <w:t>on</w:t>
      </w:r>
      <w:r w:rsidRPr="005A1E8A">
        <w:rPr>
          <w:spacing w:val="-1"/>
          <w:sz w:val="28"/>
          <w:szCs w:val="28"/>
        </w:rPr>
        <w:t>a</w:t>
      </w:r>
      <w:r w:rsidRPr="005A1E8A">
        <w:rPr>
          <w:sz w:val="28"/>
          <w:szCs w:val="28"/>
        </w:rPr>
        <w:t>l</w:t>
      </w:r>
      <w:r w:rsidRPr="005A1E8A">
        <w:rPr>
          <w:spacing w:val="4"/>
          <w:sz w:val="28"/>
          <w:szCs w:val="28"/>
        </w:rPr>
        <w:t xml:space="preserve"> </w:t>
      </w:r>
      <w:r w:rsidRPr="005A1E8A">
        <w:rPr>
          <w:spacing w:val="1"/>
          <w:sz w:val="28"/>
          <w:szCs w:val="28"/>
        </w:rPr>
        <w:t>i</w:t>
      </w:r>
      <w:r w:rsidRPr="005A1E8A">
        <w:rPr>
          <w:sz w:val="28"/>
          <w:szCs w:val="28"/>
        </w:rPr>
        <w:t>n</w:t>
      </w:r>
      <w:r w:rsidRPr="005A1E8A">
        <w:rPr>
          <w:spacing w:val="1"/>
          <w:sz w:val="28"/>
          <w:szCs w:val="28"/>
        </w:rPr>
        <w:t>iti</w:t>
      </w:r>
      <w:r w:rsidRPr="005A1E8A">
        <w:rPr>
          <w:spacing w:val="-1"/>
          <w:sz w:val="28"/>
          <w:szCs w:val="28"/>
        </w:rPr>
        <w:t>a</w:t>
      </w:r>
      <w:r w:rsidRPr="005A1E8A">
        <w:rPr>
          <w:spacing w:val="1"/>
          <w:sz w:val="28"/>
          <w:szCs w:val="28"/>
        </w:rPr>
        <w:t>ti</w:t>
      </w:r>
      <w:r w:rsidRPr="005A1E8A">
        <w:rPr>
          <w:sz w:val="28"/>
          <w:szCs w:val="28"/>
        </w:rPr>
        <w:t>v</w:t>
      </w:r>
      <w:r w:rsidRPr="005A1E8A">
        <w:rPr>
          <w:spacing w:val="-1"/>
          <w:sz w:val="28"/>
          <w:szCs w:val="28"/>
        </w:rPr>
        <w:t>e</w:t>
      </w:r>
      <w:r w:rsidRPr="005A1E8A">
        <w:rPr>
          <w:sz w:val="28"/>
          <w:szCs w:val="28"/>
        </w:rPr>
        <w:t>s</w:t>
      </w:r>
      <w:r w:rsidRPr="005A1E8A">
        <w:rPr>
          <w:spacing w:val="7"/>
          <w:sz w:val="28"/>
          <w:szCs w:val="28"/>
        </w:rPr>
        <w:t xml:space="preserve"> </w:t>
      </w:r>
      <w:r w:rsidRPr="005A1E8A">
        <w:rPr>
          <w:sz w:val="28"/>
          <w:szCs w:val="28"/>
        </w:rPr>
        <w:t>su</w:t>
      </w:r>
      <w:r w:rsidRPr="005A1E8A">
        <w:rPr>
          <w:spacing w:val="-1"/>
          <w:sz w:val="28"/>
          <w:szCs w:val="28"/>
        </w:rPr>
        <w:t>c</w:t>
      </w:r>
      <w:r w:rsidRPr="005A1E8A">
        <w:rPr>
          <w:sz w:val="28"/>
          <w:szCs w:val="28"/>
        </w:rPr>
        <w:t>h</w:t>
      </w:r>
      <w:r w:rsidRPr="005A1E8A">
        <w:rPr>
          <w:spacing w:val="7"/>
          <w:sz w:val="28"/>
          <w:szCs w:val="28"/>
        </w:rPr>
        <w:t xml:space="preserve"> </w:t>
      </w:r>
      <w:r w:rsidRPr="005A1E8A">
        <w:rPr>
          <w:spacing w:val="-1"/>
          <w:sz w:val="28"/>
          <w:szCs w:val="28"/>
        </w:rPr>
        <w:t>a</w:t>
      </w:r>
      <w:r w:rsidRPr="005A1E8A">
        <w:rPr>
          <w:sz w:val="28"/>
          <w:szCs w:val="28"/>
        </w:rPr>
        <w:t>s</w:t>
      </w:r>
      <w:r w:rsidRPr="005A1E8A">
        <w:rPr>
          <w:spacing w:val="7"/>
          <w:sz w:val="28"/>
          <w:szCs w:val="28"/>
        </w:rPr>
        <w:t xml:space="preserve"> </w:t>
      </w:r>
      <w:r w:rsidRPr="005A1E8A">
        <w:rPr>
          <w:spacing w:val="1"/>
          <w:sz w:val="28"/>
          <w:szCs w:val="28"/>
        </w:rPr>
        <w:t>t</w:t>
      </w:r>
      <w:r w:rsidRPr="005A1E8A">
        <w:rPr>
          <w:sz w:val="28"/>
          <w:szCs w:val="28"/>
        </w:rPr>
        <w:t>he</w:t>
      </w:r>
      <w:r w:rsidRPr="005A1E8A">
        <w:rPr>
          <w:spacing w:val="8"/>
          <w:sz w:val="28"/>
          <w:szCs w:val="28"/>
        </w:rPr>
        <w:t xml:space="preserve"> </w:t>
      </w:r>
      <w:r w:rsidRPr="005A1E8A">
        <w:rPr>
          <w:sz w:val="28"/>
          <w:szCs w:val="28"/>
        </w:rPr>
        <w:t>Un</w:t>
      </w:r>
      <w:r w:rsidRPr="005A1E8A">
        <w:rPr>
          <w:spacing w:val="1"/>
          <w:sz w:val="28"/>
          <w:szCs w:val="28"/>
        </w:rPr>
        <w:t>it</w:t>
      </w:r>
      <w:r w:rsidRPr="005A1E8A">
        <w:rPr>
          <w:spacing w:val="-1"/>
          <w:sz w:val="28"/>
          <w:szCs w:val="28"/>
        </w:rPr>
        <w:t>e</w:t>
      </w:r>
      <w:r w:rsidRPr="005A1E8A">
        <w:rPr>
          <w:sz w:val="28"/>
          <w:szCs w:val="28"/>
        </w:rPr>
        <w:t>d N</w:t>
      </w:r>
      <w:r w:rsidRPr="005A1E8A">
        <w:rPr>
          <w:spacing w:val="-1"/>
          <w:sz w:val="28"/>
          <w:szCs w:val="28"/>
        </w:rPr>
        <w:t>a</w:t>
      </w:r>
      <w:r w:rsidRPr="005A1E8A">
        <w:rPr>
          <w:spacing w:val="1"/>
          <w:sz w:val="28"/>
          <w:szCs w:val="28"/>
        </w:rPr>
        <w:t>ti</w:t>
      </w:r>
      <w:r w:rsidRPr="005A1E8A">
        <w:rPr>
          <w:sz w:val="28"/>
          <w:szCs w:val="28"/>
        </w:rPr>
        <w:t>ons</w:t>
      </w:r>
      <w:r w:rsidRPr="005A1E8A">
        <w:rPr>
          <w:spacing w:val="-5"/>
          <w:sz w:val="28"/>
          <w:szCs w:val="28"/>
        </w:rPr>
        <w:t xml:space="preserve"> </w:t>
      </w:r>
      <w:r w:rsidRPr="005A1E8A">
        <w:rPr>
          <w:sz w:val="28"/>
          <w:szCs w:val="28"/>
        </w:rPr>
        <w:t>G</w:t>
      </w:r>
      <w:r w:rsidRPr="005A1E8A">
        <w:rPr>
          <w:spacing w:val="1"/>
          <w:sz w:val="28"/>
          <w:szCs w:val="28"/>
        </w:rPr>
        <w:t>l</w:t>
      </w:r>
      <w:r w:rsidRPr="005A1E8A">
        <w:rPr>
          <w:sz w:val="28"/>
          <w:szCs w:val="28"/>
        </w:rPr>
        <w:t>ob</w:t>
      </w:r>
      <w:r w:rsidRPr="005A1E8A">
        <w:rPr>
          <w:spacing w:val="-1"/>
          <w:sz w:val="28"/>
          <w:szCs w:val="28"/>
        </w:rPr>
        <w:t>a</w:t>
      </w:r>
      <w:r w:rsidRPr="005A1E8A">
        <w:rPr>
          <w:sz w:val="28"/>
          <w:szCs w:val="28"/>
        </w:rPr>
        <w:t>l</w:t>
      </w:r>
      <w:r w:rsidRPr="005A1E8A">
        <w:rPr>
          <w:spacing w:val="-3"/>
          <w:sz w:val="28"/>
          <w:szCs w:val="28"/>
        </w:rPr>
        <w:t xml:space="preserve"> </w:t>
      </w:r>
      <w:r w:rsidRPr="005A1E8A">
        <w:rPr>
          <w:spacing w:val="1"/>
          <w:sz w:val="28"/>
          <w:szCs w:val="28"/>
        </w:rPr>
        <w:t>C</w:t>
      </w:r>
      <w:r w:rsidRPr="005A1E8A">
        <w:rPr>
          <w:sz w:val="28"/>
          <w:szCs w:val="28"/>
        </w:rPr>
        <w:t>o</w:t>
      </w:r>
      <w:r w:rsidRPr="005A1E8A">
        <w:rPr>
          <w:spacing w:val="1"/>
          <w:sz w:val="28"/>
          <w:szCs w:val="28"/>
        </w:rPr>
        <w:t>m</w:t>
      </w:r>
      <w:r w:rsidRPr="005A1E8A">
        <w:rPr>
          <w:sz w:val="28"/>
          <w:szCs w:val="28"/>
        </w:rPr>
        <w:t>p</w:t>
      </w:r>
      <w:r w:rsidRPr="005A1E8A">
        <w:rPr>
          <w:spacing w:val="-1"/>
          <w:sz w:val="28"/>
          <w:szCs w:val="28"/>
        </w:rPr>
        <w:t>ac</w:t>
      </w:r>
      <w:r w:rsidRPr="005A1E8A">
        <w:rPr>
          <w:spacing w:val="1"/>
          <w:sz w:val="28"/>
          <w:szCs w:val="28"/>
        </w:rPr>
        <w:t>t</w:t>
      </w:r>
      <w:r w:rsidRPr="005A1E8A">
        <w:rPr>
          <w:sz w:val="28"/>
          <w:szCs w:val="28"/>
        </w:rPr>
        <w:t>.</w:t>
      </w:r>
    </w:p>
    <w:p w:rsidR="00C951BB" w:rsidRPr="005A1E8A" w:rsidRDefault="0058678A" w:rsidP="00C152F3">
      <w:pPr>
        <w:spacing w:before="10" w:line="480" w:lineRule="auto"/>
        <w:ind w:left="2160" w:right="1397" w:hanging="360"/>
        <w:jc w:val="both"/>
        <w:rPr>
          <w:sz w:val="28"/>
          <w:szCs w:val="28"/>
        </w:rPr>
      </w:pPr>
      <w:r w:rsidRPr="005A1E8A">
        <w:rPr>
          <w:noProof/>
          <w:sz w:val="28"/>
          <w:szCs w:val="28"/>
          <w:lang w:val="en-IN" w:eastAsia="en-IN"/>
        </w:rPr>
        <w:drawing>
          <wp:anchor distT="0" distB="0" distL="114300" distR="114300" simplePos="0" relativeHeight="251650560" behindDoc="1" locked="0" layoutInCell="1" allowOverlap="1">
            <wp:simplePos x="0" y="0"/>
            <wp:positionH relativeFrom="page">
              <wp:posOffset>389890</wp:posOffset>
            </wp:positionH>
            <wp:positionV relativeFrom="paragraph">
              <wp:posOffset>444500</wp:posOffset>
            </wp:positionV>
            <wp:extent cx="6990715" cy="1828800"/>
            <wp:effectExtent l="0" t="0" r="0" b="0"/>
            <wp:wrapNone/>
            <wp:docPr id="2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990715" cy="1828800"/>
                    </a:xfrm>
                    <a:prstGeom prst="rect">
                      <a:avLst/>
                    </a:prstGeom>
                    <a:noFill/>
                  </pic:spPr>
                </pic:pic>
              </a:graphicData>
            </a:graphic>
            <wp14:sizeRelH relativeFrom="page">
              <wp14:pctWidth>0</wp14:pctWidth>
            </wp14:sizeRelH>
            <wp14:sizeRelV relativeFrom="page">
              <wp14:pctHeight>0</wp14:pctHeight>
            </wp14:sizeRelV>
          </wp:anchor>
        </w:drawing>
      </w:r>
      <w:r w:rsidR="006F7A99" w:rsidRPr="005A1E8A">
        <w:rPr>
          <w:b/>
          <w:sz w:val="28"/>
          <w:szCs w:val="28"/>
        </w:rPr>
        <w:t xml:space="preserve">3. </w:t>
      </w:r>
      <w:r w:rsidR="006F7A99" w:rsidRPr="005A1E8A">
        <w:rPr>
          <w:b/>
          <w:spacing w:val="-1"/>
          <w:sz w:val="28"/>
          <w:szCs w:val="28"/>
        </w:rPr>
        <w:t>Met</w:t>
      </w:r>
      <w:r w:rsidR="006F7A99" w:rsidRPr="005A1E8A">
        <w:rPr>
          <w:b/>
          <w:spacing w:val="1"/>
          <w:sz w:val="28"/>
          <w:szCs w:val="28"/>
        </w:rPr>
        <w:t>h</w:t>
      </w:r>
      <w:r w:rsidR="006F7A99" w:rsidRPr="005A1E8A">
        <w:rPr>
          <w:b/>
          <w:sz w:val="28"/>
          <w:szCs w:val="28"/>
        </w:rPr>
        <w:t>o</w:t>
      </w:r>
      <w:r w:rsidR="006F7A99" w:rsidRPr="005A1E8A">
        <w:rPr>
          <w:b/>
          <w:spacing w:val="1"/>
          <w:sz w:val="28"/>
          <w:szCs w:val="28"/>
        </w:rPr>
        <w:t>d</w:t>
      </w:r>
      <w:r w:rsidR="006F7A99" w:rsidRPr="005A1E8A">
        <w:rPr>
          <w:sz w:val="28"/>
          <w:szCs w:val="28"/>
        </w:rPr>
        <w:t>:</w:t>
      </w:r>
      <w:r w:rsidR="006F7A99" w:rsidRPr="005A1E8A">
        <w:rPr>
          <w:spacing w:val="17"/>
          <w:sz w:val="28"/>
          <w:szCs w:val="28"/>
        </w:rPr>
        <w:t xml:space="preserve"> </w:t>
      </w:r>
      <w:r w:rsidR="006F7A99" w:rsidRPr="005A1E8A">
        <w:rPr>
          <w:spacing w:val="2"/>
          <w:sz w:val="28"/>
          <w:szCs w:val="28"/>
        </w:rPr>
        <w:t>W</w:t>
      </w:r>
      <w:r w:rsidR="006F7A99" w:rsidRPr="005A1E8A">
        <w:rPr>
          <w:sz w:val="28"/>
          <w:szCs w:val="28"/>
        </w:rPr>
        <w:t>e</w:t>
      </w:r>
      <w:r w:rsidR="006F7A99" w:rsidRPr="005A1E8A">
        <w:rPr>
          <w:spacing w:val="21"/>
          <w:sz w:val="28"/>
          <w:szCs w:val="28"/>
        </w:rPr>
        <w:t xml:space="preserve"> </w:t>
      </w:r>
      <w:r w:rsidR="006F7A99" w:rsidRPr="005A1E8A">
        <w:rPr>
          <w:sz w:val="28"/>
          <w:szCs w:val="28"/>
        </w:rPr>
        <w:t>w</w:t>
      </w:r>
      <w:r w:rsidR="006F7A99" w:rsidRPr="005A1E8A">
        <w:rPr>
          <w:spacing w:val="1"/>
          <w:sz w:val="28"/>
          <w:szCs w:val="28"/>
        </w:rPr>
        <w:t>il</w:t>
      </w:r>
      <w:r w:rsidR="006F7A99" w:rsidRPr="005A1E8A">
        <w:rPr>
          <w:sz w:val="28"/>
          <w:szCs w:val="28"/>
        </w:rPr>
        <w:t>l</w:t>
      </w:r>
      <w:r w:rsidR="006F7A99" w:rsidRPr="005A1E8A">
        <w:rPr>
          <w:spacing w:val="22"/>
          <w:sz w:val="28"/>
          <w:szCs w:val="28"/>
        </w:rPr>
        <w:t xml:space="preserve"> </w:t>
      </w:r>
      <w:r w:rsidR="006F7A99" w:rsidRPr="005A1E8A">
        <w:rPr>
          <w:spacing w:val="-1"/>
          <w:sz w:val="28"/>
          <w:szCs w:val="28"/>
        </w:rPr>
        <w:t>c</w:t>
      </w:r>
      <w:r w:rsidR="006F7A99" w:rsidRPr="005A1E8A">
        <w:rPr>
          <w:spacing w:val="2"/>
          <w:sz w:val="28"/>
          <w:szCs w:val="28"/>
        </w:rPr>
        <w:t>r</w:t>
      </w:r>
      <w:r w:rsidR="006F7A99" w:rsidRPr="005A1E8A">
        <w:rPr>
          <w:spacing w:val="-1"/>
          <w:sz w:val="28"/>
          <w:szCs w:val="28"/>
        </w:rPr>
        <w:t>ea</w:t>
      </w:r>
      <w:r w:rsidR="006F7A99" w:rsidRPr="005A1E8A">
        <w:rPr>
          <w:spacing w:val="1"/>
          <w:sz w:val="28"/>
          <w:szCs w:val="28"/>
        </w:rPr>
        <w:t>t</w:t>
      </w:r>
      <w:r w:rsidR="006F7A99" w:rsidRPr="005A1E8A">
        <w:rPr>
          <w:sz w:val="28"/>
          <w:szCs w:val="28"/>
        </w:rPr>
        <w:t>e</w:t>
      </w:r>
      <w:r w:rsidR="006F7A99" w:rsidRPr="005A1E8A">
        <w:rPr>
          <w:spacing w:val="24"/>
          <w:sz w:val="28"/>
          <w:szCs w:val="28"/>
        </w:rPr>
        <w:t xml:space="preserve"> </w:t>
      </w:r>
      <w:r w:rsidR="006F7A99" w:rsidRPr="005A1E8A">
        <w:rPr>
          <w:spacing w:val="-1"/>
          <w:sz w:val="28"/>
          <w:szCs w:val="28"/>
        </w:rPr>
        <w:t>e</w:t>
      </w:r>
      <w:r w:rsidR="006F7A99" w:rsidRPr="005A1E8A">
        <w:rPr>
          <w:sz w:val="28"/>
          <w:szCs w:val="28"/>
        </w:rPr>
        <w:t>du</w:t>
      </w:r>
      <w:r w:rsidR="006F7A99" w:rsidRPr="005A1E8A">
        <w:rPr>
          <w:spacing w:val="-1"/>
          <w:sz w:val="28"/>
          <w:szCs w:val="28"/>
        </w:rPr>
        <w:t>ca</w:t>
      </w:r>
      <w:r w:rsidR="006F7A99" w:rsidRPr="005A1E8A">
        <w:rPr>
          <w:spacing w:val="1"/>
          <w:sz w:val="28"/>
          <w:szCs w:val="28"/>
        </w:rPr>
        <w:t>ti</w:t>
      </w:r>
      <w:r w:rsidR="006F7A99" w:rsidRPr="005A1E8A">
        <w:rPr>
          <w:sz w:val="28"/>
          <w:szCs w:val="28"/>
        </w:rPr>
        <w:t>on</w:t>
      </w:r>
      <w:r w:rsidR="006F7A99" w:rsidRPr="005A1E8A">
        <w:rPr>
          <w:spacing w:val="-1"/>
          <w:sz w:val="28"/>
          <w:szCs w:val="28"/>
        </w:rPr>
        <w:t>a</w:t>
      </w:r>
      <w:r w:rsidR="006F7A99" w:rsidRPr="005A1E8A">
        <w:rPr>
          <w:sz w:val="28"/>
          <w:szCs w:val="28"/>
        </w:rPr>
        <w:t>l</w:t>
      </w:r>
      <w:r w:rsidR="006F7A99" w:rsidRPr="005A1E8A">
        <w:rPr>
          <w:spacing w:val="22"/>
          <w:sz w:val="28"/>
          <w:szCs w:val="28"/>
        </w:rPr>
        <w:t xml:space="preserve"> </w:t>
      </w:r>
      <w:r w:rsidR="006F7A99" w:rsidRPr="005A1E8A">
        <w:rPr>
          <w:spacing w:val="-1"/>
          <w:sz w:val="28"/>
          <w:szCs w:val="28"/>
        </w:rPr>
        <w:t>fra</w:t>
      </w:r>
      <w:r w:rsidR="006F7A99" w:rsidRPr="005A1E8A">
        <w:rPr>
          <w:spacing w:val="1"/>
          <w:sz w:val="28"/>
          <w:szCs w:val="28"/>
        </w:rPr>
        <w:t>m</w:t>
      </w:r>
      <w:r w:rsidR="006F7A99" w:rsidRPr="005A1E8A">
        <w:rPr>
          <w:spacing w:val="2"/>
          <w:sz w:val="28"/>
          <w:szCs w:val="28"/>
        </w:rPr>
        <w:t>e</w:t>
      </w:r>
      <w:r w:rsidR="006F7A99" w:rsidRPr="005A1E8A">
        <w:rPr>
          <w:sz w:val="28"/>
          <w:szCs w:val="28"/>
        </w:rPr>
        <w:t>wo</w:t>
      </w:r>
      <w:r w:rsidR="006F7A99" w:rsidRPr="005A1E8A">
        <w:rPr>
          <w:spacing w:val="-1"/>
          <w:sz w:val="28"/>
          <w:szCs w:val="28"/>
        </w:rPr>
        <w:t>r</w:t>
      </w:r>
      <w:r w:rsidR="006F7A99" w:rsidRPr="005A1E8A">
        <w:rPr>
          <w:sz w:val="28"/>
          <w:szCs w:val="28"/>
        </w:rPr>
        <w:t>ks,</w:t>
      </w:r>
      <w:r w:rsidR="006F7A99" w:rsidRPr="005A1E8A">
        <w:rPr>
          <w:spacing w:val="14"/>
          <w:sz w:val="28"/>
          <w:szCs w:val="28"/>
        </w:rPr>
        <w:t xml:space="preserve"> </w:t>
      </w:r>
      <w:r w:rsidR="006F7A99" w:rsidRPr="005A1E8A">
        <w:rPr>
          <w:spacing w:val="1"/>
          <w:sz w:val="28"/>
          <w:szCs w:val="28"/>
        </w:rPr>
        <w:t>m</w:t>
      </w:r>
      <w:r w:rsidR="006F7A99" w:rsidRPr="005A1E8A">
        <w:rPr>
          <w:spacing w:val="-1"/>
          <w:sz w:val="28"/>
          <w:szCs w:val="28"/>
        </w:rPr>
        <w:t>a</w:t>
      </w:r>
      <w:r w:rsidR="006F7A99" w:rsidRPr="005A1E8A">
        <w:rPr>
          <w:spacing w:val="1"/>
          <w:sz w:val="28"/>
          <w:szCs w:val="28"/>
        </w:rPr>
        <w:t>t</w:t>
      </w:r>
      <w:r w:rsidR="006F7A99" w:rsidRPr="005A1E8A">
        <w:rPr>
          <w:spacing w:val="-1"/>
          <w:sz w:val="28"/>
          <w:szCs w:val="28"/>
        </w:rPr>
        <w:t>er</w:t>
      </w:r>
      <w:r w:rsidR="006F7A99" w:rsidRPr="005A1E8A">
        <w:rPr>
          <w:spacing w:val="1"/>
          <w:sz w:val="28"/>
          <w:szCs w:val="28"/>
        </w:rPr>
        <w:t>i</w:t>
      </w:r>
      <w:r w:rsidR="006F7A99" w:rsidRPr="005A1E8A">
        <w:rPr>
          <w:spacing w:val="-1"/>
          <w:sz w:val="28"/>
          <w:szCs w:val="28"/>
        </w:rPr>
        <w:t>a</w:t>
      </w:r>
      <w:r w:rsidR="006F7A99" w:rsidRPr="005A1E8A">
        <w:rPr>
          <w:spacing w:val="1"/>
          <w:sz w:val="28"/>
          <w:szCs w:val="28"/>
        </w:rPr>
        <w:t>l</w:t>
      </w:r>
      <w:r w:rsidR="006F7A99" w:rsidRPr="005A1E8A">
        <w:rPr>
          <w:sz w:val="28"/>
          <w:szCs w:val="28"/>
        </w:rPr>
        <w:t>s,</w:t>
      </w:r>
      <w:r w:rsidR="006F7A99" w:rsidRPr="005A1E8A">
        <w:rPr>
          <w:spacing w:val="20"/>
          <w:sz w:val="28"/>
          <w:szCs w:val="28"/>
        </w:rPr>
        <w:t xml:space="preserve"> </w:t>
      </w:r>
      <w:r w:rsidR="006F7A99" w:rsidRPr="005A1E8A">
        <w:rPr>
          <w:spacing w:val="3"/>
          <w:sz w:val="28"/>
          <w:szCs w:val="28"/>
        </w:rPr>
        <w:t>p</w:t>
      </w:r>
      <w:r w:rsidR="006F7A99" w:rsidRPr="005A1E8A">
        <w:rPr>
          <w:spacing w:val="-1"/>
          <w:sz w:val="28"/>
          <w:szCs w:val="28"/>
        </w:rPr>
        <w:t>r</w:t>
      </w:r>
      <w:r w:rsidR="006F7A99" w:rsidRPr="005A1E8A">
        <w:rPr>
          <w:sz w:val="28"/>
          <w:szCs w:val="28"/>
        </w:rPr>
        <w:t>o</w:t>
      </w:r>
      <w:r w:rsidR="006F7A99" w:rsidRPr="005A1E8A">
        <w:rPr>
          <w:spacing w:val="2"/>
          <w:sz w:val="28"/>
          <w:szCs w:val="28"/>
        </w:rPr>
        <w:t>c</w:t>
      </w:r>
      <w:r w:rsidR="006F7A99" w:rsidRPr="005A1E8A">
        <w:rPr>
          <w:spacing w:val="-1"/>
          <w:sz w:val="28"/>
          <w:szCs w:val="28"/>
        </w:rPr>
        <w:t>e</w:t>
      </w:r>
      <w:r w:rsidR="006F7A99" w:rsidRPr="005A1E8A">
        <w:rPr>
          <w:sz w:val="28"/>
          <w:szCs w:val="28"/>
        </w:rPr>
        <w:t>ss</w:t>
      </w:r>
      <w:r w:rsidR="006F7A99" w:rsidRPr="005A1E8A">
        <w:rPr>
          <w:spacing w:val="-1"/>
          <w:sz w:val="28"/>
          <w:szCs w:val="28"/>
        </w:rPr>
        <w:t>e</w:t>
      </w:r>
      <w:r w:rsidR="006F7A99" w:rsidRPr="005A1E8A">
        <w:rPr>
          <w:sz w:val="28"/>
          <w:szCs w:val="28"/>
        </w:rPr>
        <w:t>s</w:t>
      </w:r>
      <w:r w:rsidR="006F7A99" w:rsidRPr="005A1E8A">
        <w:rPr>
          <w:spacing w:val="18"/>
          <w:sz w:val="28"/>
          <w:szCs w:val="28"/>
        </w:rPr>
        <w:t xml:space="preserve"> </w:t>
      </w:r>
      <w:r w:rsidR="006F7A99" w:rsidRPr="005A1E8A">
        <w:rPr>
          <w:spacing w:val="-1"/>
          <w:sz w:val="28"/>
          <w:szCs w:val="28"/>
        </w:rPr>
        <w:t>a</w:t>
      </w:r>
      <w:r w:rsidR="006F7A99" w:rsidRPr="005A1E8A">
        <w:rPr>
          <w:sz w:val="28"/>
          <w:szCs w:val="28"/>
        </w:rPr>
        <w:t xml:space="preserve">nd </w:t>
      </w:r>
      <w:r w:rsidR="006F7A99" w:rsidRPr="005A1E8A">
        <w:rPr>
          <w:spacing w:val="-1"/>
          <w:sz w:val="28"/>
          <w:szCs w:val="28"/>
        </w:rPr>
        <w:t>e</w:t>
      </w:r>
      <w:r w:rsidR="006F7A99" w:rsidRPr="005A1E8A">
        <w:rPr>
          <w:sz w:val="28"/>
          <w:szCs w:val="28"/>
        </w:rPr>
        <w:t>nv</w:t>
      </w:r>
      <w:r w:rsidR="006F7A99" w:rsidRPr="005A1E8A">
        <w:rPr>
          <w:spacing w:val="1"/>
          <w:sz w:val="28"/>
          <w:szCs w:val="28"/>
        </w:rPr>
        <w:t>i</w:t>
      </w:r>
      <w:r w:rsidR="006F7A99" w:rsidRPr="005A1E8A">
        <w:rPr>
          <w:spacing w:val="-1"/>
          <w:sz w:val="28"/>
          <w:szCs w:val="28"/>
        </w:rPr>
        <w:t>r</w:t>
      </w:r>
      <w:r w:rsidR="006F7A99" w:rsidRPr="005A1E8A">
        <w:rPr>
          <w:sz w:val="28"/>
          <w:szCs w:val="28"/>
        </w:rPr>
        <w:t>on</w:t>
      </w:r>
      <w:r w:rsidR="006F7A99" w:rsidRPr="005A1E8A">
        <w:rPr>
          <w:spacing w:val="1"/>
          <w:sz w:val="28"/>
          <w:szCs w:val="28"/>
        </w:rPr>
        <w:t>m</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s</w:t>
      </w:r>
      <w:r w:rsidR="006F7A99" w:rsidRPr="005A1E8A">
        <w:rPr>
          <w:spacing w:val="-10"/>
          <w:sz w:val="28"/>
          <w:szCs w:val="28"/>
        </w:rPr>
        <w:t xml:space="preserve"> </w:t>
      </w:r>
      <w:r w:rsidR="006F7A99" w:rsidRPr="005A1E8A">
        <w:rPr>
          <w:spacing w:val="1"/>
          <w:sz w:val="28"/>
          <w:szCs w:val="28"/>
        </w:rPr>
        <w:t>t</w:t>
      </w:r>
      <w:r w:rsidR="006F7A99" w:rsidRPr="005A1E8A">
        <w:rPr>
          <w:sz w:val="28"/>
          <w:szCs w:val="28"/>
        </w:rPr>
        <w:t>h</w:t>
      </w:r>
      <w:r w:rsidR="006F7A99" w:rsidRPr="005A1E8A">
        <w:rPr>
          <w:spacing w:val="-1"/>
          <w:sz w:val="28"/>
          <w:szCs w:val="28"/>
        </w:rPr>
        <w:t>a</w:t>
      </w:r>
      <w:r w:rsidR="006F7A99" w:rsidRPr="005A1E8A">
        <w:rPr>
          <w:sz w:val="28"/>
          <w:szCs w:val="28"/>
        </w:rPr>
        <w:t xml:space="preserve">t </w:t>
      </w:r>
      <w:r w:rsidR="006F7A99" w:rsidRPr="005A1E8A">
        <w:rPr>
          <w:spacing w:val="-1"/>
          <w:sz w:val="28"/>
          <w:szCs w:val="28"/>
        </w:rPr>
        <w:t>e</w:t>
      </w:r>
      <w:r w:rsidR="006F7A99" w:rsidRPr="005A1E8A">
        <w:rPr>
          <w:sz w:val="28"/>
          <w:szCs w:val="28"/>
        </w:rPr>
        <w:t>n</w:t>
      </w:r>
      <w:r w:rsidR="006F7A99" w:rsidRPr="005A1E8A">
        <w:rPr>
          <w:spacing w:val="-1"/>
          <w:sz w:val="28"/>
          <w:szCs w:val="28"/>
        </w:rPr>
        <w:t>a</w:t>
      </w:r>
      <w:r w:rsidR="006F7A99" w:rsidRPr="005A1E8A">
        <w:rPr>
          <w:sz w:val="28"/>
          <w:szCs w:val="28"/>
        </w:rPr>
        <w:t>b</w:t>
      </w:r>
      <w:r w:rsidR="006F7A99" w:rsidRPr="005A1E8A">
        <w:rPr>
          <w:spacing w:val="1"/>
          <w:sz w:val="28"/>
          <w:szCs w:val="28"/>
        </w:rPr>
        <w:t>l</w:t>
      </w:r>
      <w:r w:rsidR="006F7A99" w:rsidRPr="005A1E8A">
        <w:rPr>
          <w:sz w:val="28"/>
          <w:szCs w:val="28"/>
        </w:rPr>
        <w:t xml:space="preserve">e </w:t>
      </w:r>
      <w:r w:rsidR="006F7A99" w:rsidRPr="005A1E8A">
        <w:rPr>
          <w:spacing w:val="-1"/>
          <w:sz w:val="28"/>
          <w:szCs w:val="28"/>
        </w:rPr>
        <w:t>eff</w:t>
      </w:r>
      <w:r w:rsidR="006F7A99" w:rsidRPr="005A1E8A">
        <w:rPr>
          <w:spacing w:val="2"/>
          <w:sz w:val="28"/>
          <w:szCs w:val="28"/>
        </w:rPr>
        <w:t>e</w:t>
      </w:r>
      <w:r w:rsidR="006F7A99" w:rsidRPr="005A1E8A">
        <w:rPr>
          <w:spacing w:val="-1"/>
          <w:sz w:val="28"/>
          <w:szCs w:val="28"/>
        </w:rPr>
        <w:t>c</w:t>
      </w:r>
      <w:r w:rsidR="006F7A99" w:rsidRPr="005A1E8A">
        <w:rPr>
          <w:spacing w:val="1"/>
          <w:sz w:val="28"/>
          <w:szCs w:val="28"/>
        </w:rPr>
        <w:t>ti</w:t>
      </w:r>
      <w:r w:rsidR="006F7A99" w:rsidRPr="005A1E8A">
        <w:rPr>
          <w:sz w:val="28"/>
          <w:szCs w:val="28"/>
        </w:rPr>
        <w:t>ve</w:t>
      </w:r>
      <w:r w:rsidR="006F7A99" w:rsidRPr="005A1E8A">
        <w:rPr>
          <w:spacing w:val="-4"/>
          <w:sz w:val="28"/>
          <w:szCs w:val="28"/>
        </w:rPr>
        <w:t xml:space="preserve"> </w:t>
      </w:r>
      <w:r w:rsidR="006F7A99" w:rsidRPr="005A1E8A">
        <w:rPr>
          <w:spacing w:val="1"/>
          <w:sz w:val="28"/>
          <w:szCs w:val="28"/>
        </w:rPr>
        <w:t>l</w:t>
      </w:r>
      <w:r w:rsidR="006F7A99" w:rsidRPr="005A1E8A">
        <w:rPr>
          <w:spacing w:val="-1"/>
          <w:sz w:val="28"/>
          <w:szCs w:val="28"/>
        </w:rPr>
        <w:t>e</w:t>
      </w:r>
      <w:r w:rsidR="006F7A99" w:rsidRPr="005A1E8A">
        <w:rPr>
          <w:spacing w:val="2"/>
          <w:sz w:val="28"/>
          <w:szCs w:val="28"/>
        </w:rPr>
        <w:t>a</w:t>
      </w:r>
      <w:r w:rsidR="006F7A99" w:rsidRPr="005A1E8A">
        <w:rPr>
          <w:spacing w:val="-1"/>
          <w:sz w:val="28"/>
          <w:szCs w:val="28"/>
        </w:rPr>
        <w:t>r</w:t>
      </w:r>
      <w:r w:rsidR="006F7A99" w:rsidRPr="005A1E8A">
        <w:rPr>
          <w:sz w:val="28"/>
          <w:szCs w:val="28"/>
        </w:rPr>
        <w:t>n</w:t>
      </w:r>
      <w:r w:rsidR="006F7A99" w:rsidRPr="005A1E8A">
        <w:rPr>
          <w:spacing w:val="1"/>
          <w:sz w:val="28"/>
          <w:szCs w:val="28"/>
        </w:rPr>
        <w:t>i</w:t>
      </w:r>
      <w:r w:rsidR="006F7A99" w:rsidRPr="005A1E8A">
        <w:rPr>
          <w:sz w:val="28"/>
          <w:szCs w:val="28"/>
        </w:rPr>
        <w:t>ng</w:t>
      </w:r>
      <w:r w:rsidR="006F7A99" w:rsidRPr="005A1E8A">
        <w:rPr>
          <w:spacing w:val="-4"/>
          <w:sz w:val="28"/>
          <w:szCs w:val="28"/>
        </w:rPr>
        <w:t xml:space="preserve"> </w:t>
      </w:r>
      <w:r w:rsidR="006F7A99" w:rsidRPr="005A1E8A">
        <w:rPr>
          <w:spacing w:val="-1"/>
          <w:sz w:val="28"/>
          <w:szCs w:val="28"/>
        </w:rPr>
        <w:t>e</w:t>
      </w:r>
      <w:r w:rsidR="006F7A99" w:rsidRPr="005A1E8A">
        <w:rPr>
          <w:spacing w:val="3"/>
          <w:sz w:val="28"/>
          <w:szCs w:val="28"/>
        </w:rPr>
        <w:t>x</w:t>
      </w:r>
      <w:r w:rsidR="006F7A99" w:rsidRPr="005A1E8A">
        <w:rPr>
          <w:sz w:val="28"/>
          <w:szCs w:val="28"/>
        </w:rPr>
        <w:t>p</w:t>
      </w:r>
      <w:r w:rsidR="006F7A99" w:rsidRPr="005A1E8A">
        <w:rPr>
          <w:spacing w:val="-1"/>
          <w:sz w:val="28"/>
          <w:szCs w:val="28"/>
        </w:rPr>
        <w:t>er</w:t>
      </w:r>
      <w:r w:rsidR="006F7A99" w:rsidRPr="005A1E8A">
        <w:rPr>
          <w:spacing w:val="1"/>
          <w:sz w:val="28"/>
          <w:szCs w:val="28"/>
        </w:rPr>
        <w:t>i</w:t>
      </w:r>
      <w:r w:rsidR="006F7A99" w:rsidRPr="005A1E8A">
        <w:rPr>
          <w:spacing w:val="-1"/>
          <w:sz w:val="28"/>
          <w:szCs w:val="28"/>
        </w:rPr>
        <w:t>e</w:t>
      </w:r>
      <w:r w:rsidR="006F7A99" w:rsidRPr="005A1E8A">
        <w:rPr>
          <w:sz w:val="28"/>
          <w:szCs w:val="28"/>
        </w:rPr>
        <w:t>n</w:t>
      </w:r>
      <w:r w:rsidR="006F7A99" w:rsidRPr="005A1E8A">
        <w:rPr>
          <w:spacing w:val="-1"/>
          <w:sz w:val="28"/>
          <w:szCs w:val="28"/>
        </w:rPr>
        <w:t>ce</w:t>
      </w:r>
      <w:r w:rsidR="006F7A99" w:rsidRPr="005A1E8A">
        <w:rPr>
          <w:sz w:val="28"/>
          <w:szCs w:val="28"/>
        </w:rPr>
        <w:t>s</w:t>
      </w:r>
      <w:r w:rsidR="006F7A99" w:rsidRPr="005A1E8A">
        <w:rPr>
          <w:spacing w:val="-5"/>
          <w:sz w:val="28"/>
          <w:szCs w:val="28"/>
        </w:rPr>
        <w:t xml:space="preserve"> </w:t>
      </w:r>
      <w:r w:rsidR="006F7A99" w:rsidRPr="005A1E8A">
        <w:rPr>
          <w:spacing w:val="-1"/>
          <w:sz w:val="28"/>
          <w:szCs w:val="28"/>
        </w:rPr>
        <w:t>f</w:t>
      </w:r>
      <w:r w:rsidR="006F7A99" w:rsidRPr="005A1E8A">
        <w:rPr>
          <w:spacing w:val="3"/>
          <w:sz w:val="28"/>
          <w:szCs w:val="28"/>
        </w:rPr>
        <w:t>o</w:t>
      </w:r>
      <w:r w:rsidR="006F7A99" w:rsidRPr="005A1E8A">
        <w:rPr>
          <w:sz w:val="28"/>
          <w:szCs w:val="28"/>
        </w:rPr>
        <w:t>r</w:t>
      </w:r>
      <w:r w:rsidR="006F7A99" w:rsidRPr="005A1E8A">
        <w:rPr>
          <w:spacing w:val="-3"/>
          <w:sz w:val="28"/>
          <w:szCs w:val="28"/>
        </w:rPr>
        <w:t xml:space="preserve"> </w:t>
      </w:r>
      <w:r w:rsidR="006F7A99" w:rsidRPr="005A1E8A">
        <w:rPr>
          <w:spacing w:val="-1"/>
          <w:sz w:val="28"/>
          <w:szCs w:val="28"/>
        </w:rPr>
        <w:t>re</w:t>
      </w:r>
      <w:r w:rsidR="006F7A99" w:rsidRPr="005A1E8A">
        <w:rPr>
          <w:sz w:val="28"/>
          <w:szCs w:val="28"/>
        </w:rPr>
        <w:t>spons</w:t>
      </w:r>
      <w:r w:rsidR="006F7A99" w:rsidRPr="005A1E8A">
        <w:rPr>
          <w:spacing w:val="1"/>
          <w:sz w:val="28"/>
          <w:szCs w:val="28"/>
        </w:rPr>
        <w:t>i</w:t>
      </w:r>
      <w:r w:rsidR="006F7A99" w:rsidRPr="005A1E8A">
        <w:rPr>
          <w:sz w:val="28"/>
          <w:szCs w:val="28"/>
        </w:rPr>
        <w:t>b</w:t>
      </w:r>
      <w:r w:rsidR="006F7A99" w:rsidRPr="005A1E8A">
        <w:rPr>
          <w:spacing w:val="1"/>
          <w:sz w:val="28"/>
          <w:szCs w:val="28"/>
        </w:rPr>
        <w:t>l</w:t>
      </w:r>
      <w:r w:rsidR="006F7A99" w:rsidRPr="005A1E8A">
        <w:rPr>
          <w:sz w:val="28"/>
          <w:szCs w:val="28"/>
        </w:rPr>
        <w:t>e</w:t>
      </w:r>
      <w:r w:rsidR="006F7A99" w:rsidRPr="005A1E8A">
        <w:rPr>
          <w:spacing w:val="-8"/>
          <w:sz w:val="28"/>
          <w:szCs w:val="28"/>
        </w:rPr>
        <w:t xml:space="preserve"> </w:t>
      </w:r>
      <w:r w:rsidR="006F7A99" w:rsidRPr="005A1E8A">
        <w:rPr>
          <w:spacing w:val="1"/>
          <w:sz w:val="28"/>
          <w:szCs w:val="28"/>
        </w:rPr>
        <w:t>l</w:t>
      </w:r>
      <w:r w:rsidR="006F7A99" w:rsidRPr="005A1E8A">
        <w:rPr>
          <w:spacing w:val="2"/>
          <w:sz w:val="28"/>
          <w:szCs w:val="28"/>
        </w:rPr>
        <w:t>ea</w:t>
      </w:r>
      <w:r w:rsidR="006F7A99" w:rsidRPr="005A1E8A">
        <w:rPr>
          <w:sz w:val="28"/>
          <w:szCs w:val="28"/>
        </w:rPr>
        <w:t>d</w:t>
      </w:r>
      <w:r w:rsidR="006F7A99" w:rsidRPr="005A1E8A">
        <w:rPr>
          <w:spacing w:val="-1"/>
          <w:sz w:val="28"/>
          <w:szCs w:val="28"/>
        </w:rPr>
        <w:t>er</w:t>
      </w:r>
      <w:r w:rsidR="006F7A99" w:rsidRPr="005A1E8A">
        <w:rPr>
          <w:sz w:val="28"/>
          <w:szCs w:val="28"/>
        </w:rPr>
        <w:t>sh</w:t>
      </w:r>
      <w:r w:rsidR="006F7A99" w:rsidRPr="005A1E8A">
        <w:rPr>
          <w:spacing w:val="1"/>
          <w:sz w:val="28"/>
          <w:szCs w:val="28"/>
        </w:rPr>
        <w:t>i</w:t>
      </w:r>
      <w:r w:rsidR="006F7A99" w:rsidRPr="005A1E8A">
        <w:rPr>
          <w:sz w:val="28"/>
          <w:szCs w:val="28"/>
        </w:rPr>
        <w:t>p.</w:t>
      </w:r>
    </w:p>
    <w:p w:rsidR="00C951BB" w:rsidRPr="005A1E8A" w:rsidRDefault="006F7A99" w:rsidP="00C152F3">
      <w:pPr>
        <w:spacing w:before="10" w:line="480" w:lineRule="auto"/>
        <w:ind w:left="2160" w:right="1397" w:hanging="360"/>
        <w:jc w:val="both"/>
        <w:rPr>
          <w:sz w:val="28"/>
          <w:szCs w:val="28"/>
        </w:rPr>
      </w:pPr>
      <w:r w:rsidRPr="005A1E8A">
        <w:rPr>
          <w:b/>
          <w:sz w:val="28"/>
          <w:szCs w:val="28"/>
        </w:rPr>
        <w:t xml:space="preserve">4. </w:t>
      </w:r>
      <w:r w:rsidRPr="005A1E8A">
        <w:rPr>
          <w:b/>
          <w:spacing w:val="27"/>
          <w:sz w:val="28"/>
          <w:szCs w:val="28"/>
        </w:rPr>
        <w:t xml:space="preserve"> </w:t>
      </w:r>
      <w:r w:rsidRPr="005A1E8A">
        <w:rPr>
          <w:b/>
          <w:sz w:val="28"/>
          <w:szCs w:val="28"/>
        </w:rPr>
        <w:t>R</w:t>
      </w:r>
      <w:r w:rsidRPr="005A1E8A">
        <w:rPr>
          <w:b/>
          <w:spacing w:val="-1"/>
          <w:sz w:val="28"/>
          <w:szCs w:val="28"/>
        </w:rPr>
        <w:t>e</w:t>
      </w:r>
      <w:r w:rsidRPr="005A1E8A">
        <w:rPr>
          <w:b/>
          <w:sz w:val="28"/>
          <w:szCs w:val="28"/>
        </w:rPr>
        <w:t>s</w:t>
      </w:r>
      <w:r w:rsidRPr="005A1E8A">
        <w:rPr>
          <w:b/>
          <w:spacing w:val="-1"/>
          <w:sz w:val="28"/>
          <w:szCs w:val="28"/>
        </w:rPr>
        <w:t>e</w:t>
      </w:r>
      <w:r w:rsidRPr="005A1E8A">
        <w:rPr>
          <w:b/>
          <w:sz w:val="28"/>
          <w:szCs w:val="28"/>
        </w:rPr>
        <w:t>a</w:t>
      </w:r>
      <w:r w:rsidRPr="005A1E8A">
        <w:rPr>
          <w:b/>
          <w:spacing w:val="2"/>
          <w:sz w:val="28"/>
          <w:szCs w:val="28"/>
        </w:rPr>
        <w:t>r</w:t>
      </w:r>
      <w:r w:rsidRPr="005A1E8A">
        <w:rPr>
          <w:b/>
          <w:spacing w:val="-1"/>
          <w:sz w:val="28"/>
          <w:szCs w:val="28"/>
        </w:rPr>
        <w:t>c</w:t>
      </w:r>
      <w:r w:rsidRPr="005A1E8A">
        <w:rPr>
          <w:b/>
          <w:spacing w:val="1"/>
          <w:sz w:val="28"/>
          <w:szCs w:val="28"/>
        </w:rPr>
        <w:t>h</w:t>
      </w:r>
      <w:r w:rsidRPr="005A1E8A">
        <w:rPr>
          <w:sz w:val="28"/>
          <w:szCs w:val="28"/>
        </w:rPr>
        <w:t xml:space="preserve">: </w:t>
      </w:r>
      <w:r w:rsidRPr="005A1E8A">
        <w:rPr>
          <w:spacing w:val="2"/>
          <w:sz w:val="28"/>
          <w:szCs w:val="28"/>
        </w:rPr>
        <w:t>W</w:t>
      </w:r>
      <w:r w:rsidRPr="005A1E8A">
        <w:rPr>
          <w:sz w:val="28"/>
          <w:szCs w:val="28"/>
        </w:rPr>
        <w:t>e</w:t>
      </w:r>
      <w:r w:rsidRPr="005A1E8A">
        <w:rPr>
          <w:spacing w:val="1"/>
          <w:sz w:val="28"/>
          <w:szCs w:val="28"/>
        </w:rPr>
        <w:t xml:space="preserve"> </w:t>
      </w:r>
      <w:r w:rsidRPr="005A1E8A">
        <w:rPr>
          <w:sz w:val="28"/>
          <w:szCs w:val="28"/>
        </w:rPr>
        <w:t>w</w:t>
      </w:r>
      <w:r w:rsidRPr="005A1E8A">
        <w:rPr>
          <w:spacing w:val="1"/>
          <w:sz w:val="28"/>
          <w:szCs w:val="28"/>
        </w:rPr>
        <w:t>il</w:t>
      </w:r>
      <w:r w:rsidRPr="005A1E8A">
        <w:rPr>
          <w:sz w:val="28"/>
          <w:szCs w:val="28"/>
        </w:rPr>
        <w:t>l</w:t>
      </w:r>
      <w:r w:rsidRPr="005A1E8A">
        <w:rPr>
          <w:spacing w:val="1"/>
          <w:sz w:val="28"/>
          <w:szCs w:val="28"/>
        </w:rPr>
        <w:t xml:space="preserve"> </w:t>
      </w:r>
      <w:r w:rsidRPr="005A1E8A">
        <w:rPr>
          <w:spacing w:val="-1"/>
          <w:sz w:val="28"/>
          <w:szCs w:val="28"/>
        </w:rPr>
        <w:t>e</w:t>
      </w:r>
      <w:r w:rsidRPr="005A1E8A">
        <w:rPr>
          <w:sz w:val="28"/>
          <w:szCs w:val="28"/>
        </w:rPr>
        <w:t>n</w:t>
      </w:r>
      <w:r w:rsidRPr="005A1E8A">
        <w:rPr>
          <w:spacing w:val="-2"/>
          <w:sz w:val="28"/>
          <w:szCs w:val="28"/>
        </w:rPr>
        <w:t>g</w:t>
      </w:r>
      <w:r w:rsidRPr="005A1E8A">
        <w:rPr>
          <w:spacing w:val="-1"/>
          <w:sz w:val="28"/>
          <w:szCs w:val="28"/>
        </w:rPr>
        <w:t>a</w:t>
      </w:r>
      <w:r w:rsidRPr="005A1E8A">
        <w:rPr>
          <w:sz w:val="28"/>
          <w:szCs w:val="28"/>
        </w:rPr>
        <w:t xml:space="preserve">ge </w:t>
      </w:r>
      <w:r w:rsidRPr="005A1E8A">
        <w:rPr>
          <w:spacing w:val="1"/>
          <w:sz w:val="28"/>
          <w:szCs w:val="28"/>
        </w:rPr>
        <w:t>i</w:t>
      </w:r>
      <w:r w:rsidRPr="005A1E8A">
        <w:rPr>
          <w:sz w:val="28"/>
          <w:szCs w:val="28"/>
        </w:rPr>
        <w:t>n</w:t>
      </w:r>
      <w:r w:rsidRPr="005A1E8A">
        <w:rPr>
          <w:spacing w:val="3"/>
          <w:sz w:val="28"/>
          <w:szCs w:val="28"/>
        </w:rPr>
        <w:t xml:space="preserve"> </w:t>
      </w:r>
      <w:r w:rsidRPr="005A1E8A">
        <w:rPr>
          <w:spacing w:val="-1"/>
          <w:sz w:val="28"/>
          <w:szCs w:val="28"/>
        </w:rPr>
        <w:t>c</w:t>
      </w:r>
      <w:r w:rsidRPr="005A1E8A">
        <w:rPr>
          <w:sz w:val="28"/>
          <w:szCs w:val="28"/>
        </w:rPr>
        <w:t>on</w:t>
      </w:r>
      <w:r w:rsidRPr="005A1E8A">
        <w:rPr>
          <w:spacing w:val="-1"/>
          <w:sz w:val="28"/>
          <w:szCs w:val="28"/>
        </w:rPr>
        <w:t>ce</w:t>
      </w:r>
      <w:r w:rsidRPr="005A1E8A">
        <w:rPr>
          <w:sz w:val="28"/>
          <w:szCs w:val="28"/>
        </w:rPr>
        <w:t>p</w:t>
      </w:r>
      <w:r w:rsidRPr="005A1E8A">
        <w:rPr>
          <w:spacing w:val="1"/>
          <w:sz w:val="28"/>
          <w:szCs w:val="28"/>
        </w:rPr>
        <w:t>t</w:t>
      </w:r>
      <w:r w:rsidRPr="005A1E8A">
        <w:rPr>
          <w:sz w:val="28"/>
          <w:szCs w:val="28"/>
        </w:rPr>
        <w:t>u</w:t>
      </w:r>
      <w:r w:rsidRPr="005A1E8A">
        <w:rPr>
          <w:spacing w:val="-1"/>
          <w:sz w:val="28"/>
          <w:szCs w:val="28"/>
        </w:rPr>
        <w:t>a</w:t>
      </w:r>
      <w:r w:rsidRPr="005A1E8A">
        <w:rPr>
          <w:sz w:val="28"/>
          <w:szCs w:val="28"/>
        </w:rPr>
        <w:t>l</w:t>
      </w:r>
      <w:r w:rsidRPr="005A1E8A">
        <w:rPr>
          <w:spacing w:val="1"/>
          <w:sz w:val="28"/>
          <w:szCs w:val="28"/>
        </w:rPr>
        <w:t xml:space="preserve"> </w:t>
      </w:r>
      <w:r w:rsidRPr="005A1E8A">
        <w:rPr>
          <w:spacing w:val="-1"/>
          <w:sz w:val="28"/>
          <w:szCs w:val="28"/>
        </w:rPr>
        <w:t>a</w:t>
      </w:r>
      <w:r w:rsidRPr="005A1E8A">
        <w:rPr>
          <w:sz w:val="28"/>
          <w:szCs w:val="28"/>
        </w:rPr>
        <w:t>nd</w:t>
      </w:r>
      <w:r w:rsidRPr="005A1E8A">
        <w:rPr>
          <w:spacing w:val="2"/>
          <w:sz w:val="28"/>
          <w:szCs w:val="28"/>
        </w:rPr>
        <w:t xml:space="preserve"> e</w:t>
      </w:r>
      <w:r w:rsidRPr="005A1E8A">
        <w:rPr>
          <w:spacing w:val="1"/>
          <w:sz w:val="28"/>
          <w:szCs w:val="28"/>
        </w:rPr>
        <w:t>m</w:t>
      </w:r>
      <w:r w:rsidRPr="005A1E8A">
        <w:rPr>
          <w:sz w:val="28"/>
          <w:szCs w:val="28"/>
        </w:rPr>
        <w:t>p</w:t>
      </w:r>
      <w:r w:rsidRPr="005A1E8A">
        <w:rPr>
          <w:spacing w:val="1"/>
          <w:sz w:val="28"/>
          <w:szCs w:val="28"/>
        </w:rPr>
        <w:t>i</w:t>
      </w:r>
      <w:r w:rsidRPr="005A1E8A">
        <w:rPr>
          <w:spacing w:val="-1"/>
          <w:sz w:val="28"/>
          <w:szCs w:val="28"/>
        </w:rPr>
        <w:t>r</w:t>
      </w:r>
      <w:r w:rsidRPr="005A1E8A">
        <w:rPr>
          <w:spacing w:val="1"/>
          <w:sz w:val="28"/>
          <w:szCs w:val="28"/>
        </w:rPr>
        <w:t>i</w:t>
      </w:r>
      <w:r w:rsidRPr="005A1E8A">
        <w:rPr>
          <w:spacing w:val="-1"/>
          <w:sz w:val="28"/>
          <w:szCs w:val="28"/>
        </w:rPr>
        <w:t>ca</w:t>
      </w:r>
      <w:r w:rsidRPr="005A1E8A">
        <w:rPr>
          <w:sz w:val="28"/>
          <w:szCs w:val="28"/>
        </w:rPr>
        <w:t>l</w:t>
      </w:r>
      <w:r w:rsidRPr="005A1E8A">
        <w:rPr>
          <w:spacing w:val="2"/>
          <w:sz w:val="28"/>
          <w:szCs w:val="28"/>
        </w:rPr>
        <w:t xml:space="preserve"> </w:t>
      </w:r>
      <w:r w:rsidRPr="005A1E8A">
        <w:rPr>
          <w:spacing w:val="-1"/>
          <w:sz w:val="28"/>
          <w:szCs w:val="28"/>
        </w:rPr>
        <w:t>re</w:t>
      </w:r>
      <w:r w:rsidRPr="005A1E8A">
        <w:rPr>
          <w:sz w:val="28"/>
          <w:szCs w:val="28"/>
        </w:rPr>
        <w:t>s</w:t>
      </w:r>
      <w:r w:rsidRPr="005A1E8A">
        <w:rPr>
          <w:spacing w:val="-1"/>
          <w:sz w:val="28"/>
          <w:szCs w:val="28"/>
        </w:rPr>
        <w:t>ea</w:t>
      </w:r>
      <w:r w:rsidRPr="005A1E8A">
        <w:rPr>
          <w:spacing w:val="2"/>
          <w:sz w:val="28"/>
          <w:szCs w:val="28"/>
        </w:rPr>
        <w:t>r</w:t>
      </w:r>
      <w:r w:rsidRPr="005A1E8A">
        <w:rPr>
          <w:spacing w:val="-1"/>
          <w:sz w:val="28"/>
          <w:szCs w:val="28"/>
        </w:rPr>
        <w:t>c</w:t>
      </w:r>
      <w:r w:rsidRPr="005A1E8A">
        <w:rPr>
          <w:sz w:val="28"/>
          <w:szCs w:val="28"/>
        </w:rPr>
        <w:t>h</w:t>
      </w:r>
      <w:r w:rsidRPr="005A1E8A">
        <w:rPr>
          <w:spacing w:val="1"/>
          <w:sz w:val="28"/>
          <w:szCs w:val="28"/>
        </w:rPr>
        <w:t xml:space="preserve"> t</w:t>
      </w:r>
      <w:r w:rsidRPr="005A1E8A">
        <w:rPr>
          <w:sz w:val="28"/>
          <w:szCs w:val="28"/>
        </w:rPr>
        <w:t>h</w:t>
      </w:r>
      <w:r w:rsidRPr="005A1E8A">
        <w:rPr>
          <w:spacing w:val="-1"/>
          <w:sz w:val="28"/>
          <w:szCs w:val="28"/>
        </w:rPr>
        <w:t>a</w:t>
      </w:r>
      <w:r w:rsidRPr="005A1E8A">
        <w:rPr>
          <w:sz w:val="28"/>
          <w:szCs w:val="28"/>
        </w:rPr>
        <w:t>t</w:t>
      </w:r>
      <w:r w:rsidRPr="005A1E8A">
        <w:rPr>
          <w:spacing w:val="4"/>
          <w:sz w:val="28"/>
          <w:szCs w:val="28"/>
        </w:rPr>
        <w:t xml:space="preserve"> </w:t>
      </w:r>
      <w:r w:rsidRPr="005A1E8A">
        <w:rPr>
          <w:spacing w:val="-1"/>
          <w:sz w:val="28"/>
          <w:szCs w:val="28"/>
        </w:rPr>
        <w:t>a</w:t>
      </w:r>
      <w:r w:rsidRPr="005A1E8A">
        <w:rPr>
          <w:sz w:val="28"/>
          <w:szCs w:val="28"/>
        </w:rPr>
        <w:t>dv</w:t>
      </w:r>
      <w:r w:rsidRPr="005A1E8A">
        <w:rPr>
          <w:spacing w:val="-1"/>
          <w:sz w:val="28"/>
          <w:szCs w:val="28"/>
        </w:rPr>
        <w:t>a</w:t>
      </w:r>
      <w:r w:rsidRPr="005A1E8A">
        <w:rPr>
          <w:sz w:val="28"/>
          <w:szCs w:val="28"/>
        </w:rPr>
        <w:t>n</w:t>
      </w:r>
      <w:r w:rsidRPr="005A1E8A">
        <w:rPr>
          <w:spacing w:val="-1"/>
          <w:sz w:val="28"/>
          <w:szCs w:val="28"/>
        </w:rPr>
        <w:t>ce</w:t>
      </w:r>
      <w:r w:rsidRPr="005A1E8A">
        <w:rPr>
          <w:sz w:val="28"/>
          <w:szCs w:val="28"/>
        </w:rPr>
        <w:t>s our und</w:t>
      </w:r>
      <w:r w:rsidRPr="005A1E8A">
        <w:rPr>
          <w:spacing w:val="-1"/>
          <w:sz w:val="28"/>
          <w:szCs w:val="28"/>
        </w:rPr>
        <w:t>er</w:t>
      </w:r>
      <w:r w:rsidRPr="005A1E8A">
        <w:rPr>
          <w:sz w:val="28"/>
          <w:szCs w:val="28"/>
        </w:rPr>
        <w:t>s</w:t>
      </w:r>
      <w:r w:rsidRPr="005A1E8A">
        <w:rPr>
          <w:spacing w:val="1"/>
          <w:sz w:val="28"/>
          <w:szCs w:val="28"/>
        </w:rPr>
        <w:t>t</w:t>
      </w:r>
      <w:r w:rsidRPr="005A1E8A">
        <w:rPr>
          <w:spacing w:val="-1"/>
          <w:sz w:val="28"/>
          <w:szCs w:val="28"/>
        </w:rPr>
        <w:t>a</w:t>
      </w:r>
      <w:r w:rsidRPr="005A1E8A">
        <w:rPr>
          <w:sz w:val="28"/>
          <w:szCs w:val="28"/>
        </w:rPr>
        <w:t>nd</w:t>
      </w:r>
      <w:r w:rsidRPr="005A1E8A">
        <w:rPr>
          <w:spacing w:val="1"/>
          <w:sz w:val="28"/>
          <w:szCs w:val="28"/>
        </w:rPr>
        <w:t>i</w:t>
      </w:r>
      <w:r w:rsidRPr="005A1E8A">
        <w:rPr>
          <w:spacing w:val="3"/>
          <w:sz w:val="28"/>
          <w:szCs w:val="28"/>
        </w:rPr>
        <w:t>n</w:t>
      </w:r>
      <w:r w:rsidRPr="005A1E8A">
        <w:rPr>
          <w:sz w:val="28"/>
          <w:szCs w:val="28"/>
        </w:rPr>
        <w:t>g</w:t>
      </w:r>
      <w:r w:rsidRPr="005A1E8A">
        <w:rPr>
          <w:spacing w:val="-3"/>
          <w:sz w:val="28"/>
          <w:szCs w:val="28"/>
        </w:rPr>
        <w:t xml:space="preserve"> </w:t>
      </w:r>
      <w:r w:rsidRPr="005A1E8A">
        <w:rPr>
          <w:spacing w:val="-1"/>
          <w:sz w:val="28"/>
          <w:szCs w:val="28"/>
        </w:rPr>
        <w:t>a</w:t>
      </w:r>
      <w:r w:rsidRPr="005A1E8A">
        <w:rPr>
          <w:sz w:val="28"/>
          <w:szCs w:val="28"/>
        </w:rPr>
        <w:t>bout</w:t>
      </w:r>
      <w:r w:rsidRPr="005A1E8A">
        <w:rPr>
          <w:spacing w:val="6"/>
          <w:sz w:val="28"/>
          <w:szCs w:val="28"/>
        </w:rPr>
        <w:t xml:space="preserve"> </w:t>
      </w:r>
      <w:r w:rsidRPr="005A1E8A">
        <w:rPr>
          <w:spacing w:val="1"/>
          <w:sz w:val="28"/>
          <w:szCs w:val="28"/>
        </w:rPr>
        <w:t>t</w:t>
      </w:r>
      <w:r w:rsidRPr="005A1E8A">
        <w:rPr>
          <w:sz w:val="28"/>
          <w:szCs w:val="28"/>
        </w:rPr>
        <w:t>he</w:t>
      </w:r>
      <w:r w:rsidRPr="005A1E8A">
        <w:rPr>
          <w:spacing w:val="8"/>
          <w:sz w:val="28"/>
          <w:szCs w:val="28"/>
        </w:rPr>
        <w:t xml:space="preserve"> </w:t>
      </w:r>
      <w:r w:rsidRPr="005A1E8A">
        <w:rPr>
          <w:spacing w:val="-1"/>
          <w:sz w:val="28"/>
          <w:szCs w:val="28"/>
        </w:rPr>
        <w:t>r</w:t>
      </w:r>
      <w:r w:rsidRPr="005A1E8A">
        <w:rPr>
          <w:sz w:val="28"/>
          <w:szCs w:val="28"/>
        </w:rPr>
        <w:t>o</w:t>
      </w:r>
      <w:r w:rsidRPr="005A1E8A">
        <w:rPr>
          <w:spacing w:val="1"/>
          <w:sz w:val="28"/>
          <w:szCs w:val="28"/>
        </w:rPr>
        <w:t>l</w:t>
      </w:r>
      <w:r w:rsidRPr="005A1E8A">
        <w:rPr>
          <w:spacing w:val="-1"/>
          <w:sz w:val="28"/>
          <w:szCs w:val="28"/>
        </w:rPr>
        <w:t>e</w:t>
      </w:r>
      <w:r w:rsidRPr="005A1E8A">
        <w:rPr>
          <w:sz w:val="28"/>
          <w:szCs w:val="28"/>
        </w:rPr>
        <w:t>,</w:t>
      </w:r>
      <w:r w:rsidRPr="005A1E8A">
        <w:rPr>
          <w:spacing w:val="7"/>
          <w:sz w:val="28"/>
          <w:szCs w:val="28"/>
        </w:rPr>
        <w:t xml:space="preserve"> </w:t>
      </w:r>
      <w:r w:rsidRPr="005A1E8A">
        <w:rPr>
          <w:spacing w:val="3"/>
          <w:sz w:val="28"/>
          <w:szCs w:val="28"/>
        </w:rPr>
        <w:t>d</w:t>
      </w:r>
      <w:r w:rsidRPr="005A1E8A">
        <w:rPr>
          <w:spacing w:val="-5"/>
          <w:sz w:val="28"/>
          <w:szCs w:val="28"/>
        </w:rPr>
        <w:t>y</w:t>
      </w:r>
      <w:r w:rsidRPr="005A1E8A">
        <w:rPr>
          <w:spacing w:val="3"/>
          <w:sz w:val="28"/>
          <w:szCs w:val="28"/>
        </w:rPr>
        <w:t>n</w:t>
      </w:r>
      <w:r w:rsidRPr="005A1E8A">
        <w:rPr>
          <w:spacing w:val="-1"/>
          <w:sz w:val="28"/>
          <w:szCs w:val="28"/>
        </w:rPr>
        <w:t>a</w:t>
      </w:r>
      <w:r w:rsidRPr="005A1E8A">
        <w:rPr>
          <w:spacing w:val="1"/>
          <w:sz w:val="28"/>
          <w:szCs w:val="28"/>
        </w:rPr>
        <w:t>mi</w:t>
      </w:r>
      <w:r w:rsidRPr="005A1E8A">
        <w:rPr>
          <w:spacing w:val="-1"/>
          <w:sz w:val="28"/>
          <w:szCs w:val="28"/>
        </w:rPr>
        <w:t>c</w:t>
      </w:r>
      <w:r w:rsidRPr="005A1E8A">
        <w:rPr>
          <w:sz w:val="28"/>
          <w:szCs w:val="28"/>
        </w:rPr>
        <w:t>s,</w:t>
      </w:r>
      <w:r w:rsidRPr="005A1E8A">
        <w:rPr>
          <w:spacing w:val="3"/>
          <w:sz w:val="28"/>
          <w:szCs w:val="28"/>
        </w:rPr>
        <w:t xml:space="preserve"> </w:t>
      </w:r>
      <w:r w:rsidRPr="005A1E8A">
        <w:rPr>
          <w:spacing w:val="-1"/>
          <w:sz w:val="28"/>
          <w:szCs w:val="28"/>
        </w:rPr>
        <w:t>a</w:t>
      </w:r>
      <w:r w:rsidRPr="005A1E8A">
        <w:rPr>
          <w:sz w:val="28"/>
          <w:szCs w:val="28"/>
        </w:rPr>
        <w:t>nd</w:t>
      </w:r>
      <w:r w:rsidRPr="005A1E8A">
        <w:rPr>
          <w:spacing w:val="8"/>
          <w:sz w:val="28"/>
          <w:szCs w:val="28"/>
        </w:rPr>
        <w:t xml:space="preserve"> </w:t>
      </w:r>
      <w:r w:rsidRPr="005A1E8A">
        <w:rPr>
          <w:spacing w:val="1"/>
          <w:sz w:val="28"/>
          <w:szCs w:val="28"/>
        </w:rPr>
        <w:t>im</w:t>
      </w:r>
      <w:r w:rsidRPr="005A1E8A">
        <w:rPr>
          <w:sz w:val="28"/>
          <w:szCs w:val="28"/>
        </w:rPr>
        <w:t>p</w:t>
      </w:r>
      <w:r w:rsidRPr="005A1E8A">
        <w:rPr>
          <w:spacing w:val="2"/>
          <w:sz w:val="28"/>
          <w:szCs w:val="28"/>
        </w:rPr>
        <w:t>a</w:t>
      </w:r>
      <w:r w:rsidRPr="005A1E8A">
        <w:rPr>
          <w:spacing w:val="-1"/>
          <w:sz w:val="28"/>
          <w:szCs w:val="28"/>
        </w:rPr>
        <w:t>c</w:t>
      </w:r>
      <w:r w:rsidRPr="005A1E8A">
        <w:rPr>
          <w:sz w:val="28"/>
          <w:szCs w:val="28"/>
        </w:rPr>
        <w:t>t</w:t>
      </w:r>
      <w:r w:rsidRPr="005A1E8A">
        <w:rPr>
          <w:spacing w:val="7"/>
          <w:sz w:val="28"/>
          <w:szCs w:val="28"/>
        </w:rPr>
        <w:t xml:space="preserve"> </w:t>
      </w:r>
      <w:r w:rsidRPr="005A1E8A">
        <w:rPr>
          <w:sz w:val="28"/>
          <w:szCs w:val="28"/>
        </w:rPr>
        <w:t>of</w:t>
      </w:r>
      <w:r w:rsidRPr="005A1E8A">
        <w:rPr>
          <w:spacing w:val="7"/>
          <w:sz w:val="28"/>
          <w:szCs w:val="28"/>
        </w:rPr>
        <w:t xml:space="preserve"> </w:t>
      </w:r>
      <w:r w:rsidRPr="005A1E8A">
        <w:rPr>
          <w:spacing w:val="-1"/>
          <w:sz w:val="28"/>
          <w:szCs w:val="28"/>
        </w:rPr>
        <w:t>c</w:t>
      </w:r>
      <w:r w:rsidRPr="005A1E8A">
        <w:rPr>
          <w:sz w:val="28"/>
          <w:szCs w:val="28"/>
        </w:rPr>
        <w:t>o</w:t>
      </w:r>
      <w:r w:rsidRPr="005A1E8A">
        <w:rPr>
          <w:spacing w:val="-1"/>
          <w:sz w:val="28"/>
          <w:szCs w:val="28"/>
        </w:rPr>
        <w:t>r</w:t>
      </w:r>
      <w:r w:rsidRPr="005A1E8A">
        <w:rPr>
          <w:sz w:val="28"/>
          <w:szCs w:val="28"/>
        </w:rPr>
        <w:t>po</w:t>
      </w:r>
      <w:r w:rsidRPr="005A1E8A">
        <w:rPr>
          <w:spacing w:val="-1"/>
          <w:sz w:val="28"/>
          <w:szCs w:val="28"/>
        </w:rPr>
        <w:t>ra</w:t>
      </w:r>
      <w:r w:rsidRPr="005A1E8A">
        <w:rPr>
          <w:spacing w:val="1"/>
          <w:sz w:val="28"/>
          <w:szCs w:val="28"/>
        </w:rPr>
        <w:t>ti</w:t>
      </w:r>
      <w:r w:rsidRPr="005A1E8A">
        <w:rPr>
          <w:sz w:val="28"/>
          <w:szCs w:val="28"/>
        </w:rPr>
        <w:t>ons</w:t>
      </w:r>
      <w:r w:rsidRPr="005A1E8A">
        <w:rPr>
          <w:spacing w:val="1"/>
          <w:sz w:val="28"/>
          <w:szCs w:val="28"/>
        </w:rPr>
        <w:t xml:space="preserve"> i</w:t>
      </w:r>
      <w:r w:rsidRPr="005A1E8A">
        <w:rPr>
          <w:sz w:val="28"/>
          <w:szCs w:val="28"/>
        </w:rPr>
        <w:t>n</w:t>
      </w:r>
      <w:r w:rsidRPr="005A1E8A">
        <w:rPr>
          <w:spacing w:val="9"/>
          <w:sz w:val="28"/>
          <w:szCs w:val="28"/>
        </w:rPr>
        <w:t xml:space="preserve"> </w:t>
      </w:r>
      <w:r w:rsidRPr="005A1E8A">
        <w:rPr>
          <w:spacing w:val="1"/>
          <w:sz w:val="28"/>
          <w:szCs w:val="28"/>
        </w:rPr>
        <w:t>t</w:t>
      </w:r>
      <w:r w:rsidRPr="005A1E8A">
        <w:rPr>
          <w:sz w:val="28"/>
          <w:szCs w:val="28"/>
        </w:rPr>
        <w:t>he</w:t>
      </w:r>
      <w:r w:rsidRPr="005A1E8A">
        <w:rPr>
          <w:spacing w:val="8"/>
          <w:sz w:val="28"/>
          <w:szCs w:val="28"/>
        </w:rPr>
        <w:t xml:space="preserve"> </w:t>
      </w:r>
      <w:r w:rsidRPr="005A1E8A">
        <w:rPr>
          <w:spacing w:val="-1"/>
          <w:sz w:val="28"/>
          <w:szCs w:val="28"/>
        </w:rPr>
        <w:t>crea</w:t>
      </w:r>
      <w:r w:rsidRPr="005A1E8A">
        <w:rPr>
          <w:spacing w:val="1"/>
          <w:sz w:val="28"/>
          <w:szCs w:val="28"/>
        </w:rPr>
        <w:t>ti</w:t>
      </w:r>
      <w:r w:rsidRPr="005A1E8A">
        <w:rPr>
          <w:sz w:val="28"/>
          <w:szCs w:val="28"/>
        </w:rPr>
        <w:t>on</w:t>
      </w:r>
      <w:r w:rsidRPr="005A1E8A">
        <w:rPr>
          <w:spacing w:val="7"/>
          <w:sz w:val="28"/>
          <w:szCs w:val="28"/>
        </w:rPr>
        <w:t xml:space="preserve"> </w:t>
      </w:r>
      <w:r w:rsidRPr="005A1E8A">
        <w:rPr>
          <w:sz w:val="28"/>
          <w:szCs w:val="28"/>
        </w:rPr>
        <w:t>of sus</w:t>
      </w:r>
      <w:r w:rsidRPr="005A1E8A">
        <w:rPr>
          <w:spacing w:val="1"/>
          <w:sz w:val="28"/>
          <w:szCs w:val="28"/>
        </w:rPr>
        <w:t>t</w:t>
      </w:r>
      <w:r w:rsidRPr="005A1E8A">
        <w:rPr>
          <w:spacing w:val="-1"/>
          <w:sz w:val="28"/>
          <w:szCs w:val="28"/>
        </w:rPr>
        <w:t>a</w:t>
      </w:r>
      <w:r w:rsidRPr="005A1E8A">
        <w:rPr>
          <w:spacing w:val="1"/>
          <w:sz w:val="28"/>
          <w:szCs w:val="28"/>
        </w:rPr>
        <w:t>i</w:t>
      </w:r>
      <w:r w:rsidRPr="005A1E8A">
        <w:rPr>
          <w:sz w:val="28"/>
          <w:szCs w:val="28"/>
        </w:rPr>
        <w:t>n</w:t>
      </w:r>
      <w:r w:rsidRPr="005A1E8A">
        <w:rPr>
          <w:spacing w:val="-1"/>
          <w:sz w:val="28"/>
          <w:szCs w:val="28"/>
        </w:rPr>
        <w:t>a</w:t>
      </w:r>
      <w:r w:rsidRPr="005A1E8A">
        <w:rPr>
          <w:sz w:val="28"/>
          <w:szCs w:val="28"/>
        </w:rPr>
        <w:t>b</w:t>
      </w:r>
      <w:r w:rsidRPr="005A1E8A">
        <w:rPr>
          <w:spacing w:val="1"/>
          <w:sz w:val="28"/>
          <w:szCs w:val="28"/>
        </w:rPr>
        <w:t>l</w:t>
      </w:r>
      <w:r w:rsidRPr="005A1E8A">
        <w:rPr>
          <w:sz w:val="28"/>
          <w:szCs w:val="28"/>
        </w:rPr>
        <w:t>e</w:t>
      </w:r>
      <w:r w:rsidRPr="005A1E8A">
        <w:rPr>
          <w:spacing w:val="-6"/>
          <w:sz w:val="28"/>
          <w:szCs w:val="28"/>
        </w:rPr>
        <w:t xml:space="preserve"> </w:t>
      </w:r>
      <w:r w:rsidRPr="005A1E8A">
        <w:rPr>
          <w:sz w:val="28"/>
          <w:szCs w:val="28"/>
        </w:rPr>
        <w:t>so</w:t>
      </w:r>
      <w:r w:rsidRPr="005A1E8A">
        <w:rPr>
          <w:spacing w:val="-1"/>
          <w:sz w:val="28"/>
          <w:szCs w:val="28"/>
        </w:rPr>
        <w:t>c</w:t>
      </w:r>
      <w:r w:rsidRPr="005A1E8A">
        <w:rPr>
          <w:spacing w:val="1"/>
          <w:sz w:val="28"/>
          <w:szCs w:val="28"/>
        </w:rPr>
        <w:t>i</w:t>
      </w:r>
      <w:r w:rsidRPr="005A1E8A">
        <w:rPr>
          <w:spacing w:val="-1"/>
          <w:sz w:val="28"/>
          <w:szCs w:val="28"/>
        </w:rPr>
        <w:t>a</w:t>
      </w:r>
      <w:r w:rsidRPr="005A1E8A">
        <w:rPr>
          <w:spacing w:val="1"/>
          <w:sz w:val="28"/>
          <w:szCs w:val="28"/>
        </w:rPr>
        <w:t>l</w:t>
      </w:r>
      <w:r w:rsidRPr="005A1E8A">
        <w:rPr>
          <w:sz w:val="28"/>
          <w:szCs w:val="28"/>
        </w:rPr>
        <w:t>,</w:t>
      </w:r>
      <w:r w:rsidRPr="005A1E8A">
        <w:rPr>
          <w:spacing w:val="-3"/>
          <w:sz w:val="28"/>
          <w:szCs w:val="28"/>
        </w:rPr>
        <w:t xml:space="preserve"> </w:t>
      </w:r>
      <w:r w:rsidRPr="005A1E8A">
        <w:rPr>
          <w:spacing w:val="-1"/>
          <w:sz w:val="28"/>
          <w:szCs w:val="28"/>
        </w:rPr>
        <w:t>e</w:t>
      </w:r>
      <w:r w:rsidRPr="005A1E8A">
        <w:rPr>
          <w:sz w:val="28"/>
          <w:szCs w:val="28"/>
        </w:rPr>
        <w:t>nv</w:t>
      </w:r>
      <w:r w:rsidRPr="005A1E8A">
        <w:rPr>
          <w:spacing w:val="1"/>
          <w:sz w:val="28"/>
          <w:szCs w:val="28"/>
        </w:rPr>
        <w:t>i</w:t>
      </w:r>
      <w:r w:rsidRPr="005A1E8A">
        <w:rPr>
          <w:spacing w:val="-1"/>
          <w:sz w:val="28"/>
          <w:szCs w:val="28"/>
        </w:rPr>
        <w:t>r</w:t>
      </w:r>
      <w:r w:rsidRPr="005A1E8A">
        <w:rPr>
          <w:spacing w:val="3"/>
          <w:sz w:val="28"/>
          <w:szCs w:val="28"/>
        </w:rPr>
        <w:t>o</w:t>
      </w:r>
      <w:r w:rsidRPr="005A1E8A">
        <w:rPr>
          <w:sz w:val="28"/>
          <w:szCs w:val="28"/>
        </w:rPr>
        <w:t>n</w:t>
      </w:r>
      <w:r w:rsidRPr="005A1E8A">
        <w:rPr>
          <w:spacing w:val="1"/>
          <w:sz w:val="28"/>
          <w:szCs w:val="28"/>
        </w:rPr>
        <w:t>m</w:t>
      </w:r>
      <w:r w:rsidRPr="005A1E8A">
        <w:rPr>
          <w:spacing w:val="-1"/>
          <w:sz w:val="28"/>
          <w:szCs w:val="28"/>
        </w:rPr>
        <w:t>e</w:t>
      </w:r>
      <w:r w:rsidRPr="005A1E8A">
        <w:rPr>
          <w:sz w:val="28"/>
          <w:szCs w:val="28"/>
        </w:rPr>
        <w:t>n</w:t>
      </w:r>
      <w:r w:rsidRPr="005A1E8A">
        <w:rPr>
          <w:spacing w:val="1"/>
          <w:sz w:val="28"/>
          <w:szCs w:val="28"/>
        </w:rPr>
        <w:t>t</w:t>
      </w:r>
      <w:r w:rsidRPr="005A1E8A">
        <w:rPr>
          <w:spacing w:val="-1"/>
          <w:sz w:val="28"/>
          <w:szCs w:val="28"/>
        </w:rPr>
        <w:t>a</w:t>
      </w:r>
      <w:r w:rsidRPr="005A1E8A">
        <w:rPr>
          <w:sz w:val="28"/>
          <w:szCs w:val="28"/>
        </w:rPr>
        <w:t>l</w:t>
      </w:r>
      <w:r w:rsidRPr="005A1E8A">
        <w:rPr>
          <w:spacing w:val="-8"/>
          <w:sz w:val="28"/>
          <w:szCs w:val="28"/>
        </w:rPr>
        <w:t xml:space="preserve"> </w:t>
      </w:r>
      <w:r w:rsidRPr="005A1E8A">
        <w:rPr>
          <w:spacing w:val="-1"/>
          <w:sz w:val="28"/>
          <w:szCs w:val="28"/>
        </w:rPr>
        <w:t>a</w:t>
      </w:r>
      <w:r w:rsidRPr="005A1E8A">
        <w:rPr>
          <w:sz w:val="28"/>
          <w:szCs w:val="28"/>
        </w:rPr>
        <w:t>nd</w:t>
      </w:r>
      <w:r w:rsidRPr="005A1E8A">
        <w:rPr>
          <w:spacing w:val="-2"/>
          <w:sz w:val="28"/>
          <w:szCs w:val="28"/>
        </w:rPr>
        <w:t xml:space="preserve"> </w:t>
      </w:r>
      <w:r w:rsidRPr="005A1E8A">
        <w:rPr>
          <w:spacing w:val="-1"/>
          <w:sz w:val="28"/>
          <w:szCs w:val="28"/>
        </w:rPr>
        <w:t>ec</w:t>
      </w:r>
      <w:r w:rsidRPr="005A1E8A">
        <w:rPr>
          <w:sz w:val="28"/>
          <w:szCs w:val="28"/>
        </w:rPr>
        <w:t>ono</w:t>
      </w:r>
      <w:r w:rsidRPr="005A1E8A">
        <w:rPr>
          <w:spacing w:val="1"/>
          <w:sz w:val="28"/>
          <w:szCs w:val="28"/>
        </w:rPr>
        <w:t>mi</w:t>
      </w:r>
      <w:r w:rsidRPr="005A1E8A">
        <w:rPr>
          <w:sz w:val="28"/>
          <w:szCs w:val="28"/>
        </w:rPr>
        <w:t>c</w:t>
      </w:r>
      <w:r w:rsidRPr="005A1E8A">
        <w:rPr>
          <w:spacing w:val="-6"/>
          <w:sz w:val="28"/>
          <w:szCs w:val="28"/>
        </w:rPr>
        <w:t xml:space="preserve"> </w:t>
      </w:r>
      <w:r w:rsidRPr="005A1E8A">
        <w:rPr>
          <w:spacing w:val="3"/>
          <w:sz w:val="28"/>
          <w:szCs w:val="28"/>
        </w:rPr>
        <w:t>v</w:t>
      </w:r>
      <w:r w:rsidRPr="005A1E8A">
        <w:rPr>
          <w:spacing w:val="-1"/>
          <w:sz w:val="28"/>
          <w:szCs w:val="28"/>
        </w:rPr>
        <w:t>a</w:t>
      </w:r>
      <w:r w:rsidRPr="005A1E8A">
        <w:rPr>
          <w:spacing w:val="1"/>
          <w:sz w:val="28"/>
          <w:szCs w:val="28"/>
        </w:rPr>
        <w:t>l</w:t>
      </w:r>
      <w:r w:rsidRPr="005A1E8A">
        <w:rPr>
          <w:sz w:val="28"/>
          <w:szCs w:val="28"/>
        </w:rPr>
        <w:t>u</w:t>
      </w:r>
      <w:r w:rsidRPr="005A1E8A">
        <w:rPr>
          <w:spacing w:val="-1"/>
          <w:sz w:val="28"/>
          <w:szCs w:val="28"/>
        </w:rPr>
        <w:t>e</w:t>
      </w:r>
      <w:r w:rsidRPr="005A1E8A">
        <w:rPr>
          <w:sz w:val="28"/>
          <w:szCs w:val="28"/>
        </w:rPr>
        <w:t>.</w:t>
      </w:r>
    </w:p>
    <w:p w:rsidR="00C951BB" w:rsidRPr="005A1E8A" w:rsidRDefault="006F7A99" w:rsidP="00C152F3">
      <w:pPr>
        <w:spacing w:before="10" w:line="480" w:lineRule="auto"/>
        <w:ind w:left="2160" w:right="1397" w:hanging="360"/>
        <w:jc w:val="both"/>
        <w:rPr>
          <w:sz w:val="28"/>
          <w:szCs w:val="28"/>
        </w:rPr>
      </w:pPr>
      <w:r w:rsidRPr="005A1E8A">
        <w:rPr>
          <w:b/>
          <w:sz w:val="28"/>
          <w:szCs w:val="28"/>
        </w:rPr>
        <w:t xml:space="preserve">5. </w:t>
      </w:r>
      <w:r w:rsidRPr="005A1E8A">
        <w:rPr>
          <w:b/>
          <w:spacing w:val="50"/>
          <w:sz w:val="28"/>
          <w:szCs w:val="28"/>
        </w:rPr>
        <w:t xml:space="preserve"> </w:t>
      </w:r>
      <w:r w:rsidRPr="005A1E8A">
        <w:rPr>
          <w:b/>
          <w:spacing w:val="-2"/>
          <w:sz w:val="28"/>
          <w:szCs w:val="28"/>
        </w:rPr>
        <w:t>P</w:t>
      </w:r>
      <w:r w:rsidRPr="005A1E8A">
        <w:rPr>
          <w:b/>
          <w:sz w:val="28"/>
          <w:szCs w:val="28"/>
        </w:rPr>
        <w:t>a</w:t>
      </w:r>
      <w:r w:rsidRPr="005A1E8A">
        <w:rPr>
          <w:b/>
          <w:spacing w:val="2"/>
          <w:sz w:val="28"/>
          <w:szCs w:val="28"/>
        </w:rPr>
        <w:t>r</w:t>
      </w:r>
      <w:r w:rsidRPr="005A1E8A">
        <w:rPr>
          <w:b/>
          <w:spacing w:val="-1"/>
          <w:sz w:val="28"/>
          <w:szCs w:val="28"/>
        </w:rPr>
        <w:t>t</w:t>
      </w:r>
      <w:r w:rsidRPr="005A1E8A">
        <w:rPr>
          <w:b/>
          <w:spacing w:val="1"/>
          <w:sz w:val="28"/>
          <w:szCs w:val="28"/>
        </w:rPr>
        <w:t>n</w:t>
      </w:r>
      <w:r w:rsidRPr="005A1E8A">
        <w:rPr>
          <w:b/>
          <w:spacing w:val="-1"/>
          <w:sz w:val="28"/>
          <w:szCs w:val="28"/>
        </w:rPr>
        <w:t>er</w:t>
      </w:r>
      <w:r w:rsidRPr="005A1E8A">
        <w:rPr>
          <w:b/>
          <w:sz w:val="28"/>
          <w:szCs w:val="28"/>
        </w:rPr>
        <w:t>s</w:t>
      </w:r>
      <w:r w:rsidRPr="005A1E8A">
        <w:rPr>
          <w:b/>
          <w:spacing w:val="1"/>
          <w:sz w:val="28"/>
          <w:szCs w:val="28"/>
        </w:rPr>
        <w:t>hip</w:t>
      </w:r>
      <w:r w:rsidRPr="005A1E8A">
        <w:rPr>
          <w:sz w:val="28"/>
          <w:szCs w:val="28"/>
        </w:rPr>
        <w:t xml:space="preserve">: </w:t>
      </w:r>
      <w:r w:rsidRPr="005A1E8A">
        <w:rPr>
          <w:spacing w:val="2"/>
          <w:sz w:val="28"/>
          <w:szCs w:val="28"/>
        </w:rPr>
        <w:t>W</w:t>
      </w:r>
      <w:r w:rsidRPr="005A1E8A">
        <w:rPr>
          <w:sz w:val="28"/>
          <w:szCs w:val="28"/>
        </w:rPr>
        <w:t>e</w:t>
      </w:r>
      <w:r w:rsidRPr="005A1E8A">
        <w:rPr>
          <w:spacing w:val="5"/>
          <w:sz w:val="28"/>
          <w:szCs w:val="28"/>
        </w:rPr>
        <w:t xml:space="preserve"> </w:t>
      </w:r>
      <w:r w:rsidRPr="005A1E8A">
        <w:rPr>
          <w:sz w:val="28"/>
          <w:szCs w:val="28"/>
        </w:rPr>
        <w:t>w</w:t>
      </w:r>
      <w:r w:rsidRPr="005A1E8A">
        <w:rPr>
          <w:spacing w:val="1"/>
          <w:sz w:val="28"/>
          <w:szCs w:val="28"/>
        </w:rPr>
        <w:t>il</w:t>
      </w:r>
      <w:r w:rsidRPr="005A1E8A">
        <w:rPr>
          <w:sz w:val="28"/>
          <w:szCs w:val="28"/>
        </w:rPr>
        <w:t>l</w:t>
      </w:r>
      <w:r w:rsidRPr="005A1E8A">
        <w:rPr>
          <w:spacing w:val="7"/>
          <w:sz w:val="28"/>
          <w:szCs w:val="28"/>
        </w:rPr>
        <w:t xml:space="preserve"> </w:t>
      </w:r>
      <w:r w:rsidRPr="005A1E8A">
        <w:rPr>
          <w:spacing w:val="1"/>
          <w:sz w:val="28"/>
          <w:szCs w:val="28"/>
        </w:rPr>
        <w:t>i</w:t>
      </w:r>
      <w:r w:rsidRPr="005A1E8A">
        <w:rPr>
          <w:sz w:val="28"/>
          <w:szCs w:val="28"/>
        </w:rPr>
        <w:t>n</w:t>
      </w:r>
      <w:r w:rsidRPr="005A1E8A">
        <w:rPr>
          <w:spacing w:val="1"/>
          <w:sz w:val="28"/>
          <w:szCs w:val="28"/>
        </w:rPr>
        <w:t>t</w:t>
      </w:r>
      <w:r w:rsidRPr="005A1E8A">
        <w:rPr>
          <w:spacing w:val="-1"/>
          <w:sz w:val="28"/>
          <w:szCs w:val="28"/>
        </w:rPr>
        <w:t>erac</w:t>
      </w:r>
      <w:r w:rsidRPr="005A1E8A">
        <w:rPr>
          <w:sz w:val="28"/>
          <w:szCs w:val="28"/>
        </w:rPr>
        <w:t>t</w:t>
      </w:r>
      <w:r w:rsidRPr="005A1E8A">
        <w:rPr>
          <w:spacing w:val="10"/>
          <w:sz w:val="28"/>
          <w:szCs w:val="28"/>
        </w:rPr>
        <w:t xml:space="preserve"> </w:t>
      </w:r>
      <w:r w:rsidRPr="005A1E8A">
        <w:rPr>
          <w:sz w:val="28"/>
          <w:szCs w:val="28"/>
        </w:rPr>
        <w:t>w</w:t>
      </w:r>
      <w:r w:rsidRPr="005A1E8A">
        <w:rPr>
          <w:spacing w:val="1"/>
          <w:sz w:val="28"/>
          <w:szCs w:val="28"/>
        </w:rPr>
        <w:t>it</w:t>
      </w:r>
      <w:r w:rsidRPr="005A1E8A">
        <w:rPr>
          <w:sz w:val="28"/>
          <w:szCs w:val="28"/>
        </w:rPr>
        <w:t>h</w:t>
      </w:r>
      <w:r w:rsidRPr="005A1E8A">
        <w:rPr>
          <w:spacing w:val="6"/>
          <w:sz w:val="28"/>
          <w:szCs w:val="28"/>
        </w:rPr>
        <w:t xml:space="preserve"> </w:t>
      </w:r>
      <w:r w:rsidRPr="005A1E8A">
        <w:rPr>
          <w:spacing w:val="1"/>
          <w:sz w:val="28"/>
          <w:szCs w:val="28"/>
        </w:rPr>
        <w:t>m</w:t>
      </w:r>
      <w:r w:rsidRPr="005A1E8A">
        <w:rPr>
          <w:spacing w:val="-1"/>
          <w:sz w:val="28"/>
          <w:szCs w:val="28"/>
        </w:rPr>
        <w:t>a</w:t>
      </w:r>
      <w:r w:rsidRPr="005A1E8A">
        <w:rPr>
          <w:sz w:val="28"/>
          <w:szCs w:val="28"/>
        </w:rPr>
        <w:t>n</w:t>
      </w:r>
      <w:r w:rsidRPr="005A1E8A">
        <w:rPr>
          <w:spacing w:val="2"/>
          <w:sz w:val="28"/>
          <w:szCs w:val="28"/>
        </w:rPr>
        <w:t>a</w:t>
      </w:r>
      <w:r w:rsidRPr="005A1E8A">
        <w:rPr>
          <w:sz w:val="28"/>
          <w:szCs w:val="28"/>
        </w:rPr>
        <w:t>g</w:t>
      </w:r>
      <w:r w:rsidRPr="005A1E8A">
        <w:rPr>
          <w:spacing w:val="-1"/>
          <w:sz w:val="28"/>
          <w:szCs w:val="28"/>
        </w:rPr>
        <w:t>er</w:t>
      </w:r>
      <w:r w:rsidRPr="005A1E8A">
        <w:rPr>
          <w:sz w:val="28"/>
          <w:szCs w:val="28"/>
        </w:rPr>
        <w:t>s</w:t>
      </w:r>
      <w:r w:rsidRPr="005A1E8A">
        <w:rPr>
          <w:spacing w:val="3"/>
          <w:sz w:val="28"/>
          <w:szCs w:val="28"/>
        </w:rPr>
        <w:t xml:space="preserve"> o</w:t>
      </w:r>
      <w:r w:rsidRPr="005A1E8A">
        <w:rPr>
          <w:sz w:val="28"/>
          <w:szCs w:val="28"/>
        </w:rPr>
        <w:t>f</w:t>
      </w:r>
      <w:r w:rsidRPr="005A1E8A">
        <w:rPr>
          <w:spacing w:val="9"/>
          <w:sz w:val="28"/>
          <w:szCs w:val="28"/>
        </w:rPr>
        <w:t xml:space="preserve"> </w:t>
      </w:r>
      <w:r w:rsidRPr="005A1E8A">
        <w:rPr>
          <w:sz w:val="28"/>
          <w:szCs w:val="28"/>
        </w:rPr>
        <w:t>bus</w:t>
      </w:r>
      <w:r w:rsidRPr="005A1E8A">
        <w:rPr>
          <w:spacing w:val="1"/>
          <w:sz w:val="28"/>
          <w:szCs w:val="28"/>
        </w:rPr>
        <w:t>i</w:t>
      </w:r>
      <w:r w:rsidRPr="005A1E8A">
        <w:rPr>
          <w:sz w:val="28"/>
          <w:szCs w:val="28"/>
        </w:rPr>
        <w:t>n</w:t>
      </w:r>
      <w:r w:rsidRPr="005A1E8A">
        <w:rPr>
          <w:spacing w:val="-1"/>
          <w:sz w:val="28"/>
          <w:szCs w:val="28"/>
        </w:rPr>
        <w:t>e</w:t>
      </w:r>
      <w:r w:rsidRPr="005A1E8A">
        <w:rPr>
          <w:sz w:val="28"/>
          <w:szCs w:val="28"/>
        </w:rPr>
        <w:t>ss</w:t>
      </w:r>
      <w:r w:rsidRPr="005A1E8A">
        <w:rPr>
          <w:spacing w:val="2"/>
          <w:sz w:val="28"/>
          <w:szCs w:val="28"/>
        </w:rPr>
        <w:t xml:space="preserve"> </w:t>
      </w:r>
      <w:r w:rsidRPr="005A1E8A">
        <w:rPr>
          <w:spacing w:val="-1"/>
          <w:sz w:val="28"/>
          <w:szCs w:val="28"/>
        </w:rPr>
        <w:t>c</w:t>
      </w:r>
      <w:r w:rsidRPr="005A1E8A">
        <w:rPr>
          <w:sz w:val="28"/>
          <w:szCs w:val="28"/>
        </w:rPr>
        <w:t>o</w:t>
      </w:r>
      <w:r w:rsidRPr="005A1E8A">
        <w:rPr>
          <w:spacing w:val="-1"/>
          <w:sz w:val="28"/>
          <w:szCs w:val="28"/>
        </w:rPr>
        <w:t>r</w:t>
      </w:r>
      <w:r w:rsidRPr="005A1E8A">
        <w:rPr>
          <w:sz w:val="28"/>
          <w:szCs w:val="28"/>
        </w:rPr>
        <w:t>po</w:t>
      </w:r>
      <w:r w:rsidRPr="005A1E8A">
        <w:rPr>
          <w:spacing w:val="2"/>
          <w:sz w:val="28"/>
          <w:szCs w:val="28"/>
        </w:rPr>
        <w:t>r</w:t>
      </w:r>
      <w:r w:rsidRPr="005A1E8A">
        <w:rPr>
          <w:spacing w:val="-1"/>
          <w:sz w:val="28"/>
          <w:szCs w:val="28"/>
        </w:rPr>
        <w:t>a</w:t>
      </w:r>
      <w:r w:rsidRPr="005A1E8A">
        <w:rPr>
          <w:spacing w:val="1"/>
          <w:sz w:val="28"/>
          <w:szCs w:val="28"/>
        </w:rPr>
        <w:t>ti</w:t>
      </w:r>
      <w:r w:rsidRPr="005A1E8A">
        <w:rPr>
          <w:sz w:val="28"/>
          <w:szCs w:val="28"/>
        </w:rPr>
        <w:t xml:space="preserve">ons </w:t>
      </w:r>
      <w:r w:rsidRPr="005A1E8A">
        <w:rPr>
          <w:spacing w:val="1"/>
          <w:sz w:val="28"/>
          <w:szCs w:val="28"/>
        </w:rPr>
        <w:t>t</w:t>
      </w:r>
      <w:r w:rsidRPr="005A1E8A">
        <w:rPr>
          <w:sz w:val="28"/>
          <w:szCs w:val="28"/>
        </w:rPr>
        <w:t>o</w:t>
      </w:r>
      <w:r w:rsidRPr="005A1E8A">
        <w:rPr>
          <w:spacing w:val="9"/>
          <w:sz w:val="28"/>
          <w:szCs w:val="28"/>
        </w:rPr>
        <w:t xml:space="preserve"> </w:t>
      </w:r>
      <w:r w:rsidRPr="005A1E8A">
        <w:rPr>
          <w:spacing w:val="-1"/>
          <w:sz w:val="28"/>
          <w:szCs w:val="28"/>
        </w:rPr>
        <w:t>e</w:t>
      </w:r>
      <w:r w:rsidRPr="005A1E8A">
        <w:rPr>
          <w:spacing w:val="3"/>
          <w:sz w:val="28"/>
          <w:szCs w:val="28"/>
        </w:rPr>
        <w:t>x</w:t>
      </w:r>
      <w:r w:rsidRPr="005A1E8A">
        <w:rPr>
          <w:spacing w:val="1"/>
          <w:sz w:val="28"/>
          <w:szCs w:val="28"/>
        </w:rPr>
        <w:t>t</w:t>
      </w:r>
      <w:r w:rsidRPr="005A1E8A">
        <w:rPr>
          <w:spacing w:val="-1"/>
          <w:sz w:val="28"/>
          <w:szCs w:val="28"/>
        </w:rPr>
        <w:t>e</w:t>
      </w:r>
      <w:r w:rsidRPr="005A1E8A">
        <w:rPr>
          <w:sz w:val="28"/>
          <w:szCs w:val="28"/>
        </w:rPr>
        <w:t>nd</w:t>
      </w:r>
      <w:r w:rsidRPr="005A1E8A">
        <w:rPr>
          <w:spacing w:val="5"/>
          <w:sz w:val="28"/>
          <w:szCs w:val="28"/>
        </w:rPr>
        <w:t xml:space="preserve"> </w:t>
      </w:r>
      <w:r w:rsidRPr="005A1E8A">
        <w:rPr>
          <w:sz w:val="28"/>
          <w:szCs w:val="28"/>
        </w:rPr>
        <w:t>our know</w:t>
      </w:r>
      <w:r w:rsidRPr="005A1E8A">
        <w:rPr>
          <w:spacing w:val="1"/>
          <w:sz w:val="28"/>
          <w:szCs w:val="28"/>
        </w:rPr>
        <w:t>l</w:t>
      </w:r>
      <w:r w:rsidRPr="005A1E8A">
        <w:rPr>
          <w:spacing w:val="-1"/>
          <w:sz w:val="28"/>
          <w:szCs w:val="28"/>
        </w:rPr>
        <w:t>e</w:t>
      </w:r>
      <w:r w:rsidRPr="005A1E8A">
        <w:rPr>
          <w:sz w:val="28"/>
          <w:szCs w:val="28"/>
        </w:rPr>
        <w:t>dge</w:t>
      </w:r>
      <w:r w:rsidRPr="005A1E8A">
        <w:rPr>
          <w:spacing w:val="27"/>
          <w:sz w:val="28"/>
          <w:szCs w:val="28"/>
        </w:rPr>
        <w:t xml:space="preserve"> </w:t>
      </w:r>
      <w:r w:rsidRPr="005A1E8A">
        <w:rPr>
          <w:sz w:val="28"/>
          <w:szCs w:val="28"/>
        </w:rPr>
        <w:t>of</w:t>
      </w:r>
      <w:r w:rsidRPr="005A1E8A">
        <w:rPr>
          <w:spacing w:val="36"/>
          <w:sz w:val="28"/>
          <w:szCs w:val="28"/>
        </w:rPr>
        <w:t xml:space="preserve"> </w:t>
      </w:r>
      <w:r w:rsidRPr="005A1E8A">
        <w:rPr>
          <w:spacing w:val="1"/>
          <w:sz w:val="28"/>
          <w:szCs w:val="28"/>
        </w:rPr>
        <w:t>t</w:t>
      </w:r>
      <w:r w:rsidRPr="005A1E8A">
        <w:rPr>
          <w:sz w:val="28"/>
          <w:szCs w:val="28"/>
        </w:rPr>
        <w:t>h</w:t>
      </w:r>
      <w:r w:rsidRPr="005A1E8A">
        <w:rPr>
          <w:spacing w:val="-1"/>
          <w:sz w:val="28"/>
          <w:szCs w:val="28"/>
        </w:rPr>
        <w:t>e</w:t>
      </w:r>
      <w:r w:rsidRPr="005A1E8A">
        <w:rPr>
          <w:spacing w:val="1"/>
          <w:sz w:val="28"/>
          <w:szCs w:val="28"/>
        </w:rPr>
        <w:t>i</w:t>
      </w:r>
      <w:r w:rsidRPr="005A1E8A">
        <w:rPr>
          <w:sz w:val="28"/>
          <w:szCs w:val="28"/>
        </w:rPr>
        <w:t>r</w:t>
      </w:r>
      <w:r w:rsidRPr="005A1E8A">
        <w:rPr>
          <w:spacing w:val="33"/>
          <w:sz w:val="28"/>
          <w:szCs w:val="28"/>
        </w:rPr>
        <w:t xml:space="preserve"> </w:t>
      </w:r>
      <w:r w:rsidRPr="005A1E8A">
        <w:rPr>
          <w:spacing w:val="-1"/>
          <w:sz w:val="28"/>
          <w:szCs w:val="28"/>
        </w:rPr>
        <w:t>c</w:t>
      </w:r>
      <w:r w:rsidRPr="005A1E8A">
        <w:rPr>
          <w:spacing w:val="3"/>
          <w:sz w:val="28"/>
          <w:szCs w:val="28"/>
        </w:rPr>
        <w:t>h</w:t>
      </w:r>
      <w:r w:rsidRPr="005A1E8A">
        <w:rPr>
          <w:spacing w:val="-1"/>
          <w:sz w:val="28"/>
          <w:szCs w:val="28"/>
        </w:rPr>
        <w:t>a</w:t>
      </w:r>
      <w:r w:rsidRPr="005A1E8A">
        <w:rPr>
          <w:spacing w:val="1"/>
          <w:sz w:val="28"/>
          <w:szCs w:val="28"/>
        </w:rPr>
        <w:t>ll</w:t>
      </w:r>
      <w:r w:rsidRPr="005A1E8A">
        <w:rPr>
          <w:spacing w:val="-1"/>
          <w:sz w:val="28"/>
          <w:szCs w:val="28"/>
        </w:rPr>
        <w:t>e</w:t>
      </w:r>
      <w:r w:rsidRPr="005A1E8A">
        <w:rPr>
          <w:sz w:val="28"/>
          <w:szCs w:val="28"/>
        </w:rPr>
        <w:t>ng</w:t>
      </w:r>
      <w:r w:rsidRPr="005A1E8A">
        <w:rPr>
          <w:spacing w:val="-1"/>
          <w:sz w:val="28"/>
          <w:szCs w:val="28"/>
        </w:rPr>
        <w:t>e</w:t>
      </w:r>
      <w:r w:rsidRPr="005A1E8A">
        <w:rPr>
          <w:sz w:val="28"/>
          <w:szCs w:val="28"/>
        </w:rPr>
        <w:t>s</w:t>
      </w:r>
      <w:r w:rsidRPr="005A1E8A">
        <w:rPr>
          <w:spacing w:val="31"/>
          <w:sz w:val="28"/>
          <w:szCs w:val="28"/>
        </w:rPr>
        <w:t xml:space="preserve"> </w:t>
      </w:r>
      <w:r w:rsidRPr="005A1E8A">
        <w:rPr>
          <w:spacing w:val="1"/>
          <w:sz w:val="28"/>
          <w:szCs w:val="28"/>
        </w:rPr>
        <w:t>i</w:t>
      </w:r>
      <w:r w:rsidRPr="005A1E8A">
        <w:rPr>
          <w:sz w:val="28"/>
          <w:szCs w:val="28"/>
        </w:rPr>
        <w:t>n</w:t>
      </w:r>
      <w:r w:rsidRPr="005A1E8A">
        <w:rPr>
          <w:spacing w:val="35"/>
          <w:sz w:val="28"/>
          <w:szCs w:val="28"/>
        </w:rPr>
        <w:t xml:space="preserve"> </w:t>
      </w:r>
      <w:r w:rsidRPr="005A1E8A">
        <w:rPr>
          <w:spacing w:val="1"/>
          <w:sz w:val="28"/>
          <w:szCs w:val="28"/>
        </w:rPr>
        <w:t>m</w:t>
      </w:r>
      <w:r w:rsidRPr="005A1E8A">
        <w:rPr>
          <w:spacing w:val="2"/>
          <w:sz w:val="28"/>
          <w:szCs w:val="28"/>
        </w:rPr>
        <w:t>e</w:t>
      </w:r>
      <w:r w:rsidRPr="005A1E8A">
        <w:rPr>
          <w:spacing w:val="-1"/>
          <w:sz w:val="28"/>
          <w:szCs w:val="28"/>
        </w:rPr>
        <w:t>e</w:t>
      </w:r>
      <w:r w:rsidRPr="005A1E8A">
        <w:rPr>
          <w:spacing w:val="1"/>
          <w:sz w:val="28"/>
          <w:szCs w:val="28"/>
        </w:rPr>
        <w:t>ti</w:t>
      </w:r>
      <w:r w:rsidRPr="005A1E8A">
        <w:rPr>
          <w:sz w:val="28"/>
          <w:szCs w:val="28"/>
        </w:rPr>
        <w:t>ng</w:t>
      </w:r>
      <w:r w:rsidRPr="005A1E8A">
        <w:rPr>
          <w:spacing w:val="30"/>
          <w:sz w:val="28"/>
          <w:szCs w:val="28"/>
        </w:rPr>
        <w:t xml:space="preserve"> </w:t>
      </w:r>
      <w:r w:rsidRPr="005A1E8A">
        <w:rPr>
          <w:sz w:val="28"/>
          <w:szCs w:val="28"/>
        </w:rPr>
        <w:t>s</w:t>
      </w:r>
      <w:r w:rsidRPr="005A1E8A">
        <w:rPr>
          <w:spacing w:val="3"/>
          <w:sz w:val="28"/>
          <w:szCs w:val="28"/>
        </w:rPr>
        <w:t>o</w:t>
      </w:r>
      <w:r w:rsidRPr="005A1E8A">
        <w:rPr>
          <w:spacing w:val="-1"/>
          <w:sz w:val="28"/>
          <w:szCs w:val="28"/>
        </w:rPr>
        <w:t>c</w:t>
      </w:r>
      <w:r w:rsidRPr="005A1E8A">
        <w:rPr>
          <w:spacing w:val="1"/>
          <w:sz w:val="28"/>
          <w:szCs w:val="28"/>
        </w:rPr>
        <w:t>i</w:t>
      </w:r>
      <w:r w:rsidRPr="005A1E8A">
        <w:rPr>
          <w:spacing w:val="-1"/>
          <w:sz w:val="28"/>
          <w:szCs w:val="28"/>
        </w:rPr>
        <w:t>a</w:t>
      </w:r>
      <w:r w:rsidRPr="005A1E8A">
        <w:rPr>
          <w:sz w:val="28"/>
          <w:szCs w:val="28"/>
        </w:rPr>
        <w:t>l</w:t>
      </w:r>
      <w:r w:rsidRPr="005A1E8A">
        <w:rPr>
          <w:spacing w:val="37"/>
          <w:sz w:val="28"/>
          <w:szCs w:val="28"/>
        </w:rPr>
        <w:t xml:space="preserve"> </w:t>
      </w:r>
      <w:r w:rsidRPr="005A1E8A">
        <w:rPr>
          <w:spacing w:val="-1"/>
          <w:sz w:val="28"/>
          <w:szCs w:val="28"/>
        </w:rPr>
        <w:t>a</w:t>
      </w:r>
      <w:r w:rsidRPr="005A1E8A">
        <w:rPr>
          <w:sz w:val="28"/>
          <w:szCs w:val="28"/>
        </w:rPr>
        <w:t>nd</w:t>
      </w:r>
      <w:r w:rsidRPr="005A1E8A">
        <w:rPr>
          <w:spacing w:val="34"/>
          <w:sz w:val="28"/>
          <w:szCs w:val="28"/>
        </w:rPr>
        <w:t xml:space="preserve"> </w:t>
      </w:r>
      <w:r w:rsidRPr="005A1E8A">
        <w:rPr>
          <w:spacing w:val="-1"/>
          <w:sz w:val="28"/>
          <w:szCs w:val="28"/>
        </w:rPr>
        <w:t>e</w:t>
      </w:r>
      <w:r w:rsidRPr="005A1E8A">
        <w:rPr>
          <w:sz w:val="28"/>
          <w:szCs w:val="28"/>
        </w:rPr>
        <w:t>nv</w:t>
      </w:r>
      <w:r w:rsidRPr="005A1E8A">
        <w:rPr>
          <w:spacing w:val="1"/>
          <w:sz w:val="28"/>
          <w:szCs w:val="28"/>
        </w:rPr>
        <w:t>i</w:t>
      </w:r>
      <w:r w:rsidRPr="005A1E8A">
        <w:rPr>
          <w:spacing w:val="-1"/>
          <w:sz w:val="28"/>
          <w:szCs w:val="28"/>
        </w:rPr>
        <w:t>r</w:t>
      </w:r>
      <w:r w:rsidRPr="005A1E8A">
        <w:rPr>
          <w:sz w:val="28"/>
          <w:szCs w:val="28"/>
        </w:rPr>
        <w:t>on</w:t>
      </w:r>
      <w:r w:rsidRPr="005A1E8A">
        <w:rPr>
          <w:spacing w:val="1"/>
          <w:sz w:val="28"/>
          <w:szCs w:val="28"/>
        </w:rPr>
        <w:t>m</w:t>
      </w:r>
      <w:r w:rsidRPr="005A1E8A">
        <w:rPr>
          <w:spacing w:val="-1"/>
          <w:sz w:val="28"/>
          <w:szCs w:val="28"/>
        </w:rPr>
        <w:t>e</w:t>
      </w:r>
      <w:r w:rsidRPr="005A1E8A">
        <w:rPr>
          <w:sz w:val="28"/>
          <w:szCs w:val="28"/>
        </w:rPr>
        <w:t>n</w:t>
      </w:r>
      <w:r w:rsidRPr="005A1E8A">
        <w:rPr>
          <w:spacing w:val="1"/>
          <w:sz w:val="28"/>
          <w:szCs w:val="28"/>
        </w:rPr>
        <w:t>t</w:t>
      </w:r>
      <w:r w:rsidRPr="005A1E8A">
        <w:rPr>
          <w:spacing w:val="-1"/>
          <w:sz w:val="28"/>
          <w:szCs w:val="28"/>
        </w:rPr>
        <w:t>a</w:t>
      </w:r>
      <w:r w:rsidRPr="005A1E8A">
        <w:rPr>
          <w:sz w:val="28"/>
          <w:szCs w:val="28"/>
        </w:rPr>
        <w:t>l</w:t>
      </w:r>
      <w:r w:rsidRPr="005A1E8A">
        <w:rPr>
          <w:spacing w:val="30"/>
          <w:sz w:val="28"/>
          <w:szCs w:val="28"/>
        </w:rPr>
        <w:t xml:space="preserve"> </w:t>
      </w:r>
      <w:r w:rsidRPr="005A1E8A">
        <w:rPr>
          <w:spacing w:val="-1"/>
          <w:sz w:val="28"/>
          <w:szCs w:val="28"/>
        </w:rPr>
        <w:t>re</w:t>
      </w:r>
      <w:r w:rsidRPr="005A1E8A">
        <w:rPr>
          <w:sz w:val="28"/>
          <w:szCs w:val="28"/>
        </w:rPr>
        <w:t>sp</w:t>
      </w:r>
      <w:r w:rsidRPr="005A1E8A">
        <w:rPr>
          <w:spacing w:val="3"/>
          <w:sz w:val="28"/>
          <w:szCs w:val="28"/>
        </w:rPr>
        <w:t>o</w:t>
      </w:r>
      <w:r w:rsidRPr="005A1E8A">
        <w:rPr>
          <w:sz w:val="28"/>
          <w:szCs w:val="28"/>
        </w:rPr>
        <w:t>ns</w:t>
      </w:r>
      <w:r w:rsidRPr="005A1E8A">
        <w:rPr>
          <w:spacing w:val="1"/>
          <w:sz w:val="28"/>
          <w:szCs w:val="28"/>
        </w:rPr>
        <w:t>i</w:t>
      </w:r>
      <w:r w:rsidRPr="005A1E8A">
        <w:rPr>
          <w:sz w:val="28"/>
          <w:szCs w:val="28"/>
        </w:rPr>
        <w:t>b</w:t>
      </w:r>
      <w:r w:rsidRPr="005A1E8A">
        <w:rPr>
          <w:spacing w:val="1"/>
          <w:sz w:val="28"/>
          <w:szCs w:val="28"/>
        </w:rPr>
        <w:t>iliti</w:t>
      </w:r>
      <w:r w:rsidRPr="005A1E8A">
        <w:rPr>
          <w:spacing w:val="-1"/>
          <w:sz w:val="28"/>
          <w:szCs w:val="28"/>
        </w:rPr>
        <w:t>e</w:t>
      </w:r>
      <w:r w:rsidRPr="005A1E8A">
        <w:rPr>
          <w:sz w:val="28"/>
          <w:szCs w:val="28"/>
        </w:rPr>
        <w:t xml:space="preserve">s </w:t>
      </w:r>
      <w:r w:rsidRPr="005A1E8A">
        <w:rPr>
          <w:spacing w:val="-1"/>
          <w:sz w:val="28"/>
          <w:szCs w:val="28"/>
        </w:rPr>
        <w:t>a</w:t>
      </w:r>
      <w:r w:rsidRPr="005A1E8A">
        <w:rPr>
          <w:sz w:val="28"/>
          <w:szCs w:val="28"/>
        </w:rPr>
        <w:t>nd</w:t>
      </w:r>
      <w:r w:rsidRPr="005A1E8A">
        <w:rPr>
          <w:spacing w:val="-2"/>
          <w:sz w:val="28"/>
          <w:szCs w:val="28"/>
        </w:rPr>
        <w:t xml:space="preserve"> </w:t>
      </w:r>
      <w:r w:rsidRPr="005A1E8A">
        <w:rPr>
          <w:spacing w:val="1"/>
          <w:sz w:val="28"/>
          <w:szCs w:val="28"/>
        </w:rPr>
        <w:t>t</w:t>
      </w:r>
      <w:r w:rsidRPr="005A1E8A">
        <w:rPr>
          <w:sz w:val="28"/>
          <w:szCs w:val="28"/>
        </w:rPr>
        <w:t>o</w:t>
      </w:r>
      <w:r w:rsidRPr="005A1E8A">
        <w:rPr>
          <w:spacing w:val="-1"/>
          <w:sz w:val="28"/>
          <w:szCs w:val="28"/>
        </w:rPr>
        <w:t xml:space="preserve"> e</w:t>
      </w:r>
      <w:r w:rsidRPr="005A1E8A">
        <w:rPr>
          <w:spacing w:val="3"/>
          <w:sz w:val="28"/>
          <w:szCs w:val="28"/>
        </w:rPr>
        <w:t>x</w:t>
      </w:r>
      <w:r w:rsidRPr="005A1E8A">
        <w:rPr>
          <w:sz w:val="28"/>
          <w:szCs w:val="28"/>
        </w:rPr>
        <w:t>p</w:t>
      </w:r>
      <w:r w:rsidRPr="005A1E8A">
        <w:rPr>
          <w:spacing w:val="1"/>
          <w:sz w:val="28"/>
          <w:szCs w:val="28"/>
        </w:rPr>
        <w:t>l</w:t>
      </w:r>
      <w:r w:rsidRPr="005A1E8A">
        <w:rPr>
          <w:sz w:val="28"/>
          <w:szCs w:val="28"/>
        </w:rPr>
        <w:t>o</w:t>
      </w:r>
      <w:r w:rsidRPr="005A1E8A">
        <w:rPr>
          <w:spacing w:val="-1"/>
          <w:sz w:val="28"/>
          <w:szCs w:val="28"/>
        </w:rPr>
        <w:t>r</w:t>
      </w:r>
      <w:r w:rsidRPr="005A1E8A">
        <w:rPr>
          <w:sz w:val="28"/>
          <w:szCs w:val="28"/>
        </w:rPr>
        <w:t>e</w:t>
      </w:r>
      <w:r w:rsidRPr="005A1E8A">
        <w:rPr>
          <w:spacing w:val="-5"/>
          <w:sz w:val="28"/>
          <w:szCs w:val="28"/>
        </w:rPr>
        <w:t xml:space="preserve"> </w:t>
      </w:r>
      <w:r w:rsidRPr="005A1E8A">
        <w:rPr>
          <w:spacing w:val="1"/>
          <w:sz w:val="28"/>
          <w:szCs w:val="28"/>
        </w:rPr>
        <w:t>j</w:t>
      </w:r>
      <w:r w:rsidRPr="005A1E8A">
        <w:rPr>
          <w:sz w:val="28"/>
          <w:szCs w:val="28"/>
        </w:rPr>
        <w:t>o</w:t>
      </w:r>
      <w:r w:rsidRPr="005A1E8A">
        <w:rPr>
          <w:spacing w:val="1"/>
          <w:sz w:val="28"/>
          <w:szCs w:val="28"/>
        </w:rPr>
        <w:t>i</w:t>
      </w:r>
      <w:r w:rsidRPr="005A1E8A">
        <w:rPr>
          <w:sz w:val="28"/>
          <w:szCs w:val="28"/>
        </w:rPr>
        <w:t>n</w:t>
      </w:r>
      <w:r w:rsidRPr="005A1E8A">
        <w:rPr>
          <w:spacing w:val="1"/>
          <w:sz w:val="28"/>
          <w:szCs w:val="28"/>
        </w:rPr>
        <w:t>t</w:t>
      </w:r>
      <w:r w:rsidRPr="005A1E8A">
        <w:rPr>
          <w:spacing w:val="3"/>
          <w:sz w:val="28"/>
          <w:szCs w:val="28"/>
        </w:rPr>
        <w:t>l</w:t>
      </w:r>
      <w:r w:rsidRPr="005A1E8A">
        <w:rPr>
          <w:sz w:val="28"/>
          <w:szCs w:val="28"/>
        </w:rPr>
        <w:t>y</w:t>
      </w:r>
      <w:r w:rsidRPr="005A1E8A">
        <w:rPr>
          <w:spacing w:val="-9"/>
          <w:sz w:val="28"/>
          <w:szCs w:val="28"/>
        </w:rPr>
        <w:t xml:space="preserve"> </w:t>
      </w:r>
      <w:r w:rsidRPr="005A1E8A">
        <w:rPr>
          <w:spacing w:val="-1"/>
          <w:sz w:val="28"/>
          <w:szCs w:val="28"/>
        </w:rPr>
        <w:t>ef</w:t>
      </w:r>
      <w:r w:rsidRPr="005A1E8A">
        <w:rPr>
          <w:spacing w:val="2"/>
          <w:sz w:val="28"/>
          <w:szCs w:val="28"/>
        </w:rPr>
        <w:t>f</w:t>
      </w:r>
      <w:r w:rsidRPr="005A1E8A">
        <w:rPr>
          <w:spacing w:val="-1"/>
          <w:sz w:val="28"/>
          <w:szCs w:val="28"/>
        </w:rPr>
        <w:t>ec</w:t>
      </w:r>
      <w:r w:rsidRPr="005A1E8A">
        <w:rPr>
          <w:spacing w:val="1"/>
          <w:sz w:val="28"/>
          <w:szCs w:val="28"/>
        </w:rPr>
        <w:t>ti</w:t>
      </w:r>
      <w:r w:rsidRPr="005A1E8A">
        <w:rPr>
          <w:sz w:val="28"/>
          <w:szCs w:val="28"/>
        </w:rPr>
        <w:t>ve</w:t>
      </w:r>
      <w:r w:rsidRPr="005A1E8A">
        <w:rPr>
          <w:spacing w:val="-4"/>
          <w:sz w:val="28"/>
          <w:szCs w:val="28"/>
        </w:rPr>
        <w:t xml:space="preserve"> </w:t>
      </w:r>
      <w:r w:rsidRPr="005A1E8A">
        <w:rPr>
          <w:spacing w:val="-1"/>
          <w:sz w:val="28"/>
          <w:szCs w:val="28"/>
        </w:rPr>
        <w:t>a</w:t>
      </w:r>
      <w:r w:rsidRPr="005A1E8A">
        <w:rPr>
          <w:sz w:val="28"/>
          <w:szCs w:val="28"/>
        </w:rPr>
        <w:t>pp</w:t>
      </w:r>
      <w:r w:rsidRPr="005A1E8A">
        <w:rPr>
          <w:spacing w:val="-1"/>
          <w:sz w:val="28"/>
          <w:szCs w:val="28"/>
        </w:rPr>
        <w:t>r</w:t>
      </w:r>
      <w:r w:rsidRPr="005A1E8A">
        <w:rPr>
          <w:spacing w:val="3"/>
          <w:sz w:val="28"/>
          <w:szCs w:val="28"/>
        </w:rPr>
        <w:t>o</w:t>
      </w:r>
      <w:r w:rsidRPr="005A1E8A">
        <w:rPr>
          <w:spacing w:val="-1"/>
          <w:sz w:val="28"/>
          <w:szCs w:val="28"/>
        </w:rPr>
        <w:t>ac</w:t>
      </w:r>
      <w:r w:rsidRPr="005A1E8A">
        <w:rPr>
          <w:spacing w:val="3"/>
          <w:sz w:val="28"/>
          <w:szCs w:val="28"/>
        </w:rPr>
        <w:t>h</w:t>
      </w:r>
      <w:r w:rsidRPr="005A1E8A">
        <w:rPr>
          <w:spacing w:val="-1"/>
          <w:sz w:val="28"/>
          <w:szCs w:val="28"/>
        </w:rPr>
        <w:t>e</w:t>
      </w:r>
      <w:r w:rsidRPr="005A1E8A">
        <w:rPr>
          <w:sz w:val="28"/>
          <w:szCs w:val="28"/>
        </w:rPr>
        <w:t>s</w:t>
      </w:r>
      <w:r w:rsidRPr="005A1E8A">
        <w:rPr>
          <w:spacing w:val="-7"/>
          <w:sz w:val="28"/>
          <w:szCs w:val="28"/>
        </w:rPr>
        <w:t xml:space="preserve"> </w:t>
      </w:r>
      <w:r w:rsidRPr="005A1E8A">
        <w:rPr>
          <w:spacing w:val="1"/>
          <w:sz w:val="28"/>
          <w:szCs w:val="28"/>
        </w:rPr>
        <w:t>t</w:t>
      </w:r>
      <w:r w:rsidRPr="005A1E8A">
        <w:rPr>
          <w:sz w:val="28"/>
          <w:szCs w:val="28"/>
        </w:rPr>
        <w:t>o</w:t>
      </w:r>
      <w:r w:rsidRPr="005A1E8A">
        <w:rPr>
          <w:spacing w:val="-1"/>
          <w:sz w:val="28"/>
          <w:szCs w:val="28"/>
        </w:rPr>
        <w:t xml:space="preserve"> </w:t>
      </w:r>
      <w:r w:rsidRPr="005A1E8A">
        <w:rPr>
          <w:spacing w:val="1"/>
          <w:sz w:val="28"/>
          <w:szCs w:val="28"/>
        </w:rPr>
        <w:t>m</w:t>
      </w:r>
      <w:r w:rsidRPr="005A1E8A">
        <w:rPr>
          <w:spacing w:val="-1"/>
          <w:sz w:val="28"/>
          <w:szCs w:val="28"/>
        </w:rPr>
        <w:t>e</w:t>
      </w:r>
      <w:r w:rsidRPr="005A1E8A">
        <w:rPr>
          <w:spacing w:val="2"/>
          <w:sz w:val="28"/>
          <w:szCs w:val="28"/>
        </w:rPr>
        <w:t>e</w:t>
      </w:r>
      <w:r w:rsidRPr="005A1E8A">
        <w:rPr>
          <w:spacing w:val="1"/>
          <w:sz w:val="28"/>
          <w:szCs w:val="28"/>
        </w:rPr>
        <w:t>ti</w:t>
      </w:r>
      <w:r w:rsidRPr="005A1E8A">
        <w:rPr>
          <w:sz w:val="28"/>
          <w:szCs w:val="28"/>
        </w:rPr>
        <w:t>ng</w:t>
      </w:r>
      <w:r w:rsidRPr="005A1E8A">
        <w:rPr>
          <w:spacing w:val="-6"/>
          <w:sz w:val="28"/>
          <w:szCs w:val="28"/>
        </w:rPr>
        <w:t xml:space="preserve"> </w:t>
      </w:r>
      <w:r w:rsidRPr="005A1E8A">
        <w:rPr>
          <w:spacing w:val="1"/>
          <w:sz w:val="28"/>
          <w:szCs w:val="28"/>
        </w:rPr>
        <w:t>t</w:t>
      </w:r>
      <w:r w:rsidRPr="005A1E8A">
        <w:rPr>
          <w:sz w:val="28"/>
          <w:szCs w:val="28"/>
        </w:rPr>
        <w:t>h</w:t>
      </w:r>
      <w:r w:rsidRPr="005A1E8A">
        <w:rPr>
          <w:spacing w:val="-1"/>
          <w:sz w:val="28"/>
          <w:szCs w:val="28"/>
        </w:rPr>
        <w:t>e</w:t>
      </w:r>
      <w:r w:rsidRPr="005A1E8A">
        <w:rPr>
          <w:sz w:val="28"/>
          <w:szCs w:val="28"/>
        </w:rPr>
        <w:t>se</w:t>
      </w:r>
      <w:r w:rsidRPr="005A1E8A">
        <w:rPr>
          <w:spacing w:val="-3"/>
          <w:sz w:val="28"/>
          <w:szCs w:val="28"/>
        </w:rPr>
        <w:t xml:space="preserve"> </w:t>
      </w:r>
      <w:r w:rsidRPr="005A1E8A">
        <w:rPr>
          <w:spacing w:val="-1"/>
          <w:sz w:val="28"/>
          <w:szCs w:val="28"/>
        </w:rPr>
        <w:t>c</w:t>
      </w:r>
      <w:r w:rsidRPr="005A1E8A">
        <w:rPr>
          <w:spacing w:val="3"/>
          <w:sz w:val="28"/>
          <w:szCs w:val="28"/>
        </w:rPr>
        <w:t>h</w:t>
      </w:r>
      <w:r w:rsidRPr="005A1E8A">
        <w:rPr>
          <w:spacing w:val="-1"/>
          <w:sz w:val="28"/>
          <w:szCs w:val="28"/>
        </w:rPr>
        <w:t>a</w:t>
      </w:r>
      <w:r w:rsidRPr="005A1E8A">
        <w:rPr>
          <w:spacing w:val="1"/>
          <w:sz w:val="28"/>
          <w:szCs w:val="28"/>
        </w:rPr>
        <w:t>ll</w:t>
      </w:r>
      <w:r w:rsidRPr="005A1E8A">
        <w:rPr>
          <w:spacing w:val="-1"/>
          <w:sz w:val="28"/>
          <w:szCs w:val="28"/>
        </w:rPr>
        <w:t>e</w:t>
      </w:r>
      <w:r w:rsidRPr="005A1E8A">
        <w:rPr>
          <w:spacing w:val="3"/>
          <w:sz w:val="28"/>
          <w:szCs w:val="28"/>
        </w:rPr>
        <w:t>n</w:t>
      </w:r>
      <w:r w:rsidRPr="005A1E8A">
        <w:rPr>
          <w:spacing w:val="-2"/>
          <w:sz w:val="28"/>
          <w:szCs w:val="28"/>
        </w:rPr>
        <w:t>g</w:t>
      </w:r>
      <w:r w:rsidRPr="005A1E8A">
        <w:rPr>
          <w:spacing w:val="-1"/>
          <w:sz w:val="28"/>
          <w:szCs w:val="28"/>
        </w:rPr>
        <w:t>e</w:t>
      </w:r>
      <w:r w:rsidRPr="005A1E8A">
        <w:rPr>
          <w:sz w:val="28"/>
          <w:szCs w:val="28"/>
        </w:rPr>
        <w:t>s.</w:t>
      </w:r>
    </w:p>
    <w:p w:rsidR="000F18D5" w:rsidRDefault="006F7A99" w:rsidP="00C152F3">
      <w:pPr>
        <w:spacing w:before="10" w:line="480" w:lineRule="auto"/>
        <w:ind w:left="2160" w:right="1397" w:hanging="360"/>
        <w:jc w:val="both"/>
        <w:rPr>
          <w:spacing w:val="4"/>
          <w:sz w:val="28"/>
          <w:szCs w:val="28"/>
        </w:rPr>
      </w:pPr>
      <w:r w:rsidRPr="005A1E8A">
        <w:rPr>
          <w:b/>
          <w:sz w:val="28"/>
          <w:szCs w:val="28"/>
        </w:rPr>
        <w:t xml:space="preserve">6. </w:t>
      </w:r>
      <w:r w:rsidRPr="005A1E8A">
        <w:rPr>
          <w:b/>
          <w:spacing w:val="36"/>
          <w:sz w:val="28"/>
          <w:szCs w:val="28"/>
        </w:rPr>
        <w:t xml:space="preserve"> </w:t>
      </w:r>
      <w:r w:rsidRPr="005A1E8A">
        <w:rPr>
          <w:b/>
          <w:sz w:val="28"/>
          <w:szCs w:val="28"/>
        </w:rPr>
        <w:t>D</w:t>
      </w:r>
      <w:r w:rsidRPr="005A1E8A">
        <w:rPr>
          <w:b/>
          <w:spacing w:val="1"/>
          <w:sz w:val="28"/>
          <w:szCs w:val="28"/>
        </w:rPr>
        <w:t>i</w:t>
      </w:r>
      <w:r w:rsidRPr="005A1E8A">
        <w:rPr>
          <w:b/>
          <w:sz w:val="28"/>
          <w:szCs w:val="28"/>
        </w:rPr>
        <w:t>a</w:t>
      </w:r>
      <w:r w:rsidRPr="005A1E8A">
        <w:rPr>
          <w:b/>
          <w:spacing w:val="1"/>
          <w:sz w:val="28"/>
          <w:szCs w:val="28"/>
        </w:rPr>
        <w:t>l</w:t>
      </w:r>
      <w:r w:rsidRPr="005A1E8A">
        <w:rPr>
          <w:b/>
          <w:sz w:val="28"/>
          <w:szCs w:val="28"/>
        </w:rPr>
        <w:t>og</w:t>
      </w:r>
      <w:r w:rsidRPr="005A1E8A">
        <w:rPr>
          <w:b/>
          <w:spacing w:val="1"/>
          <w:sz w:val="28"/>
          <w:szCs w:val="28"/>
        </w:rPr>
        <w:t>u</w:t>
      </w:r>
      <w:r w:rsidRPr="005A1E8A">
        <w:rPr>
          <w:b/>
          <w:spacing w:val="-1"/>
          <w:sz w:val="28"/>
          <w:szCs w:val="28"/>
        </w:rPr>
        <w:t>e</w:t>
      </w:r>
      <w:r w:rsidRPr="005A1E8A">
        <w:rPr>
          <w:sz w:val="28"/>
          <w:szCs w:val="28"/>
        </w:rPr>
        <w:t xml:space="preserve">:  </w:t>
      </w:r>
      <w:r w:rsidR="00DA1046" w:rsidRPr="005A1E8A">
        <w:rPr>
          <w:spacing w:val="2"/>
          <w:sz w:val="28"/>
          <w:szCs w:val="28"/>
        </w:rPr>
        <w:t>W</w:t>
      </w:r>
      <w:r w:rsidR="00DA1046" w:rsidRPr="005A1E8A">
        <w:rPr>
          <w:sz w:val="28"/>
          <w:szCs w:val="28"/>
        </w:rPr>
        <w:t xml:space="preserve">e </w:t>
      </w:r>
      <w:r w:rsidR="00DA1046" w:rsidRPr="005A1E8A">
        <w:rPr>
          <w:spacing w:val="3"/>
          <w:sz w:val="28"/>
          <w:szCs w:val="28"/>
        </w:rPr>
        <w:t>will</w:t>
      </w:r>
      <w:r w:rsidR="00DA1046" w:rsidRPr="005A1E8A">
        <w:rPr>
          <w:sz w:val="28"/>
          <w:szCs w:val="28"/>
        </w:rPr>
        <w:t xml:space="preserve"> </w:t>
      </w:r>
      <w:r w:rsidR="00DA1046" w:rsidRPr="005A1E8A">
        <w:rPr>
          <w:spacing w:val="5"/>
          <w:sz w:val="28"/>
          <w:szCs w:val="28"/>
        </w:rPr>
        <w:t>facilitate</w:t>
      </w:r>
      <w:r w:rsidR="00DA1046" w:rsidRPr="005A1E8A">
        <w:rPr>
          <w:sz w:val="28"/>
          <w:szCs w:val="28"/>
        </w:rPr>
        <w:t xml:space="preserve"> </w:t>
      </w:r>
      <w:r w:rsidR="00DA1046" w:rsidRPr="005A1E8A">
        <w:rPr>
          <w:spacing w:val="5"/>
          <w:sz w:val="28"/>
          <w:szCs w:val="28"/>
        </w:rPr>
        <w:t>and</w:t>
      </w:r>
      <w:r w:rsidR="00DA1046" w:rsidRPr="005A1E8A">
        <w:rPr>
          <w:sz w:val="28"/>
          <w:szCs w:val="28"/>
        </w:rPr>
        <w:t xml:space="preserve"> </w:t>
      </w:r>
      <w:r w:rsidR="00DA1046" w:rsidRPr="005A1E8A">
        <w:rPr>
          <w:spacing w:val="4"/>
          <w:sz w:val="28"/>
          <w:szCs w:val="28"/>
        </w:rPr>
        <w:t>support</w:t>
      </w:r>
      <w:r w:rsidR="00DA1046" w:rsidRPr="005A1E8A">
        <w:rPr>
          <w:sz w:val="28"/>
          <w:szCs w:val="28"/>
        </w:rPr>
        <w:t xml:space="preserve"> dialog </w:t>
      </w:r>
      <w:r w:rsidR="00DA1046" w:rsidRPr="005A1E8A">
        <w:rPr>
          <w:spacing w:val="1"/>
          <w:sz w:val="28"/>
          <w:szCs w:val="28"/>
        </w:rPr>
        <w:t>and</w:t>
      </w:r>
      <w:r w:rsidR="00DA1046" w:rsidRPr="005A1E8A">
        <w:rPr>
          <w:sz w:val="28"/>
          <w:szCs w:val="28"/>
        </w:rPr>
        <w:t xml:space="preserve"> </w:t>
      </w:r>
      <w:r w:rsidR="00DA1046" w:rsidRPr="005A1E8A">
        <w:rPr>
          <w:spacing w:val="4"/>
          <w:sz w:val="28"/>
          <w:szCs w:val="28"/>
        </w:rPr>
        <w:t>debate</w:t>
      </w:r>
      <w:r w:rsidR="00DA1046" w:rsidRPr="005A1E8A">
        <w:rPr>
          <w:sz w:val="28"/>
          <w:szCs w:val="28"/>
        </w:rPr>
        <w:t xml:space="preserve"> </w:t>
      </w:r>
      <w:r w:rsidR="00DA1046" w:rsidRPr="005A1E8A">
        <w:rPr>
          <w:spacing w:val="5"/>
          <w:sz w:val="28"/>
          <w:szCs w:val="28"/>
        </w:rPr>
        <w:t>among</w:t>
      </w:r>
      <w:r w:rsidR="00DA1046" w:rsidRPr="005A1E8A">
        <w:rPr>
          <w:sz w:val="28"/>
          <w:szCs w:val="28"/>
        </w:rPr>
        <w:t xml:space="preserve"> </w:t>
      </w:r>
      <w:r w:rsidR="00DA1046" w:rsidRPr="005A1E8A">
        <w:rPr>
          <w:spacing w:val="1"/>
          <w:sz w:val="28"/>
          <w:szCs w:val="28"/>
        </w:rPr>
        <w:t>educators</w:t>
      </w:r>
      <w:r w:rsidRPr="005A1E8A">
        <w:rPr>
          <w:sz w:val="28"/>
          <w:szCs w:val="28"/>
        </w:rPr>
        <w:t>, s</w:t>
      </w:r>
      <w:r w:rsidRPr="005A1E8A">
        <w:rPr>
          <w:spacing w:val="1"/>
          <w:sz w:val="28"/>
          <w:szCs w:val="28"/>
        </w:rPr>
        <w:t>t</w:t>
      </w:r>
      <w:r w:rsidRPr="005A1E8A">
        <w:rPr>
          <w:sz w:val="28"/>
          <w:szCs w:val="28"/>
        </w:rPr>
        <w:t>ud</w:t>
      </w:r>
      <w:r w:rsidRPr="005A1E8A">
        <w:rPr>
          <w:spacing w:val="-1"/>
          <w:sz w:val="28"/>
          <w:szCs w:val="28"/>
        </w:rPr>
        <w:t>e</w:t>
      </w:r>
      <w:r w:rsidRPr="005A1E8A">
        <w:rPr>
          <w:sz w:val="28"/>
          <w:szCs w:val="28"/>
        </w:rPr>
        <w:t>n</w:t>
      </w:r>
      <w:r w:rsidRPr="005A1E8A">
        <w:rPr>
          <w:spacing w:val="1"/>
          <w:sz w:val="28"/>
          <w:szCs w:val="28"/>
        </w:rPr>
        <w:t>t</w:t>
      </w:r>
      <w:r w:rsidRPr="005A1E8A">
        <w:rPr>
          <w:sz w:val="28"/>
          <w:szCs w:val="28"/>
        </w:rPr>
        <w:t>s,</w:t>
      </w:r>
      <w:r w:rsidRPr="005A1E8A">
        <w:rPr>
          <w:spacing w:val="5"/>
          <w:sz w:val="28"/>
          <w:szCs w:val="28"/>
        </w:rPr>
        <w:t xml:space="preserve"> </w:t>
      </w:r>
      <w:r w:rsidRPr="005A1E8A">
        <w:rPr>
          <w:sz w:val="28"/>
          <w:szCs w:val="28"/>
        </w:rPr>
        <w:t>bus</w:t>
      </w:r>
      <w:r w:rsidRPr="005A1E8A">
        <w:rPr>
          <w:spacing w:val="1"/>
          <w:sz w:val="28"/>
          <w:szCs w:val="28"/>
        </w:rPr>
        <w:t>i</w:t>
      </w:r>
      <w:r w:rsidRPr="005A1E8A">
        <w:rPr>
          <w:sz w:val="28"/>
          <w:szCs w:val="28"/>
        </w:rPr>
        <w:t>n</w:t>
      </w:r>
      <w:r w:rsidRPr="005A1E8A">
        <w:rPr>
          <w:spacing w:val="-1"/>
          <w:sz w:val="28"/>
          <w:szCs w:val="28"/>
        </w:rPr>
        <w:t>e</w:t>
      </w:r>
      <w:r w:rsidRPr="005A1E8A">
        <w:rPr>
          <w:sz w:val="28"/>
          <w:szCs w:val="28"/>
        </w:rPr>
        <w:t>ss,</w:t>
      </w:r>
      <w:r w:rsidRPr="005A1E8A">
        <w:rPr>
          <w:spacing w:val="4"/>
          <w:sz w:val="28"/>
          <w:szCs w:val="28"/>
        </w:rPr>
        <w:t xml:space="preserve"> </w:t>
      </w:r>
      <w:r w:rsidRPr="005A1E8A">
        <w:rPr>
          <w:spacing w:val="-2"/>
          <w:sz w:val="28"/>
          <w:szCs w:val="28"/>
        </w:rPr>
        <w:t>g</w:t>
      </w:r>
      <w:r w:rsidRPr="005A1E8A">
        <w:rPr>
          <w:sz w:val="28"/>
          <w:szCs w:val="28"/>
        </w:rPr>
        <w:t>ov</w:t>
      </w:r>
      <w:r w:rsidRPr="005A1E8A">
        <w:rPr>
          <w:spacing w:val="-1"/>
          <w:sz w:val="28"/>
          <w:szCs w:val="28"/>
        </w:rPr>
        <w:t>er</w:t>
      </w:r>
      <w:r w:rsidRPr="005A1E8A">
        <w:rPr>
          <w:sz w:val="28"/>
          <w:szCs w:val="28"/>
        </w:rPr>
        <w:t>n</w:t>
      </w:r>
      <w:r w:rsidRPr="005A1E8A">
        <w:rPr>
          <w:spacing w:val="1"/>
          <w:sz w:val="28"/>
          <w:szCs w:val="28"/>
        </w:rPr>
        <w:t>m</w:t>
      </w:r>
      <w:r w:rsidRPr="005A1E8A">
        <w:rPr>
          <w:spacing w:val="-1"/>
          <w:sz w:val="28"/>
          <w:szCs w:val="28"/>
        </w:rPr>
        <w:t>e</w:t>
      </w:r>
      <w:r w:rsidRPr="005A1E8A">
        <w:rPr>
          <w:sz w:val="28"/>
          <w:szCs w:val="28"/>
        </w:rPr>
        <w:t>n</w:t>
      </w:r>
      <w:r w:rsidRPr="005A1E8A">
        <w:rPr>
          <w:spacing w:val="1"/>
          <w:sz w:val="28"/>
          <w:szCs w:val="28"/>
        </w:rPr>
        <w:t>t</w:t>
      </w:r>
      <w:r w:rsidRPr="005A1E8A">
        <w:rPr>
          <w:sz w:val="28"/>
          <w:szCs w:val="28"/>
        </w:rPr>
        <w:t>,</w:t>
      </w:r>
      <w:r w:rsidRPr="005A1E8A">
        <w:rPr>
          <w:spacing w:val="2"/>
          <w:sz w:val="28"/>
          <w:szCs w:val="28"/>
        </w:rPr>
        <w:t xml:space="preserve"> </w:t>
      </w:r>
      <w:r w:rsidRPr="005A1E8A">
        <w:rPr>
          <w:spacing w:val="-1"/>
          <w:sz w:val="28"/>
          <w:szCs w:val="28"/>
        </w:rPr>
        <w:t>c</w:t>
      </w:r>
      <w:r w:rsidRPr="005A1E8A">
        <w:rPr>
          <w:sz w:val="28"/>
          <w:szCs w:val="28"/>
        </w:rPr>
        <w:t>onsu</w:t>
      </w:r>
      <w:r w:rsidRPr="005A1E8A">
        <w:rPr>
          <w:spacing w:val="1"/>
          <w:sz w:val="28"/>
          <w:szCs w:val="28"/>
        </w:rPr>
        <w:t>m</w:t>
      </w:r>
      <w:r w:rsidRPr="005A1E8A">
        <w:rPr>
          <w:spacing w:val="-1"/>
          <w:sz w:val="28"/>
          <w:szCs w:val="28"/>
        </w:rPr>
        <w:t>er</w:t>
      </w:r>
      <w:r w:rsidRPr="005A1E8A">
        <w:rPr>
          <w:sz w:val="28"/>
          <w:szCs w:val="28"/>
        </w:rPr>
        <w:t>s,</w:t>
      </w:r>
      <w:r w:rsidRPr="005A1E8A">
        <w:rPr>
          <w:spacing w:val="3"/>
          <w:sz w:val="28"/>
          <w:szCs w:val="28"/>
        </w:rPr>
        <w:t xml:space="preserve"> </w:t>
      </w:r>
      <w:r w:rsidRPr="005A1E8A">
        <w:rPr>
          <w:spacing w:val="1"/>
          <w:sz w:val="28"/>
          <w:szCs w:val="28"/>
        </w:rPr>
        <w:t>m</w:t>
      </w:r>
      <w:r w:rsidRPr="005A1E8A">
        <w:rPr>
          <w:spacing w:val="-1"/>
          <w:sz w:val="28"/>
          <w:szCs w:val="28"/>
        </w:rPr>
        <w:t>e</w:t>
      </w:r>
      <w:r w:rsidRPr="005A1E8A">
        <w:rPr>
          <w:sz w:val="28"/>
          <w:szCs w:val="28"/>
        </w:rPr>
        <w:t>d</w:t>
      </w:r>
      <w:r w:rsidRPr="005A1E8A">
        <w:rPr>
          <w:spacing w:val="1"/>
          <w:sz w:val="28"/>
          <w:szCs w:val="28"/>
        </w:rPr>
        <w:t>i</w:t>
      </w:r>
      <w:r w:rsidRPr="005A1E8A">
        <w:rPr>
          <w:spacing w:val="-1"/>
          <w:sz w:val="28"/>
          <w:szCs w:val="28"/>
        </w:rPr>
        <w:t>a</w:t>
      </w:r>
      <w:r w:rsidRPr="005A1E8A">
        <w:rPr>
          <w:sz w:val="28"/>
          <w:szCs w:val="28"/>
        </w:rPr>
        <w:t>,</w:t>
      </w:r>
      <w:r w:rsidRPr="005A1E8A">
        <w:rPr>
          <w:spacing w:val="8"/>
          <w:sz w:val="28"/>
          <w:szCs w:val="28"/>
        </w:rPr>
        <w:t xml:space="preserve"> </w:t>
      </w:r>
      <w:r w:rsidRPr="005A1E8A">
        <w:rPr>
          <w:spacing w:val="-1"/>
          <w:sz w:val="28"/>
          <w:szCs w:val="28"/>
        </w:rPr>
        <w:t>c</w:t>
      </w:r>
      <w:r w:rsidRPr="005A1E8A">
        <w:rPr>
          <w:spacing w:val="1"/>
          <w:sz w:val="28"/>
          <w:szCs w:val="28"/>
        </w:rPr>
        <w:t>i</w:t>
      </w:r>
      <w:r w:rsidRPr="005A1E8A">
        <w:rPr>
          <w:sz w:val="28"/>
          <w:szCs w:val="28"/>
        </w:rPr>
        <w:t>v</w:t>
      </w:r>
      <w:r w:rsidRPr="005A1E8A">
        <w:rPr>
          <w:spacing w:val="1"/>
          <w:sz w:val="28"/>
          <w:szCs w:val="28"/>
        </w:rPr>
        <w:t>i</w:t>
      </w:r>
      <w:r w:rsidRPr="005A1E8A">
        <w:rPr>
          <w:sz w:val="28"/>
          <w:szCs w:val="28"/>
        </w:rPr>
        <w:t>l</w:t>
      </w:r>
      <w:r w:rsidRPr="005A1E8A">
        <w:rPr>
          <w:spacing w:val="10"/>
          <w:sz w:val="28"/>
          <w:szCs w:val="28"/>
        </w:rPr>
        <w:t xml:space="preserve"> </w:t>
      </w:r>
      <w:r w:rsidRPr="005A1E8A">
        <w:rPr>
          <w:sz w:val="28"/>
          <w:szCs w:val="28"/>
        </w:rPr>
        <w:t>so</w:t>
      </w:r>
      <w:r w:rsidRPr="005A1E8A">
        <w:rPr>
          <w:spacing w:val="-1"/>
          <w:sz w:val="28"/>
          <w:szCs w:val="28"/>
        </w:rPr>
        <w:t>c</w:t>
      </w:r>
      <w:r w:rsidRPr="005A1E8A">
        <w:rPr>
          <w:spacing w:val="1"/>
          <w:sz w:val="28"/>
          <w:szCs w:val="28"/>
        </w:rPr>
        <w:t>i</w:t>
      </w:r>
      <w:r w:rsidRPr="005A1E8A">
        <w:rPr>
          <w:spacing w:val="-1"/>
          <w:sz w:val="28"/>
          <w:szCs w:val="28"/>
        </w:rPr>
        <w:t>e</w:t>
      </w:r>
      <w:r w:rsidRPr="005A1E8A">
        <w:rPr>
          <w:spacing w:val="3"/>
          <w:sz w:val="28"/>
          <w:szCs w:val="28"/>
        </w:rPr>
        <w:t>t</w:t>
      </w:r>
      <w:r w:rsidRPr="005A1E8A">
        <w:rPr>
          <w:sz w:val="28"/>
          <w:szCs w:val="28"/>
        </w:rPr>
        <w:t>y o</w:t>
      </w:r>
      <w:r w:rsidRPr="005A1E8A">
        <w:rPr>
          <w:spacing w:val="2"/>
          <w:sz w:val="28"/>
          <w:szCs w:val="28"/>
        </w:rPr>
        <w:t>r</w:t>
      </w:r>
      <w:r w:rsidRPr="005A1E8A">
        <w:rPr>
          <w:sz w:val="28"/>
          <w:szCs w:val="28"/>
        </w:rPr>
        <w:t>g</w:t>
      </w:r>
      <w:r w:rsidRPr="005A1E8A">
        <w:rPr>
          <w:spacing w:val="-1"/>
          <w:sz w:val="28"/>
          <w:szCs w:val="28"/>
        </w:rPr>
        <w:t>a</w:t>
      </w:r>
      <w:r w:rsidRPr="005A1E8A">
        <w:rPr>
          <w:sz w:val="28"/>
          <w:szCs w:val="28"/>
        </w:rPr>
        <w:t>n</w:t>
      </w:r>
      <w:r w:rsidRPr="005A1E8A">
        <w:rPr>
          <w:spacing w:val="1"/>
          <w:sz w:val="28"/>
          <w:szCs w:val="28"/>
        </w:rPr>
        <w:t>i</w:t>
      </w:r>
      <w:r w:rsidRPr="005A1E8A">
        <w:rPr>
          <w:spacing w:val="2"/>
          <w:sz w:val="28"/>
          <w:szCs w:val="28"/>
        </w:rPr>
        <w:t>z</w:t>
      </w:r>
      <w:r w:rsidRPr="005A1E8A">
        <w:rPr>
          <w:spacing w:val="-1"/>
          <w:sz w:val="28"/>
          <w:szCs w:val="28"/>
        </w:rPr>
        <w:t>a</w:t>
      </w:r>
      <w:r w:rsidRPr="005A1E8A">
        <w:rPr>
          <w:spacing w:val="1"/>
          <w:sz w:val="28"/>
          <w:szCs w:val="28"/>
        </w:rPr>
        <w:t>ti</w:t>
      </w:r>
      <w:r w:rsidRPr="005A1E8A">
        <w:rPr>
          <w:sz w:val="28"/>
          <w:szCs w:val="28"/>
        </w:rPr>
        <w:t>ons</w:t>
      </w:r>
      <w:r w:rsidRPr="005A1E8A">
        <w:rPr>
          <w:spacing w:val="4"/>
          <w:sz w:val="28"/>
          <w:szCs w:val="28"/>
        </w:rPr>
        <w:t xml:space="preserve"> </w:t>
      </w:r>
    </w:p>
    <w:p w:rsidR="000F18D5" w:rsidRDefault="000F18D5" w:rsidP="00C152F3">
      <w:pPr>
        <w:spacing w:before="10" w:line="480" w:lineRule="auto"/>
        <w:ind w:left="2160" w:right="1397" w:hanging="360"/>
        <w:jc w:val="both"/>
        <w:rPr>
          <w:spacing w:val="-1"/>
          <w:sz w:val="28"/>
          <w:szCs w:val="28"/>
        </w:rPr>
      </w:pPr>
    </w:p>
    <w:p w:rsidR="000F18D5" w:rsidRDefault="000F18D5" w:rsidP="00C152F3">
      <w:pPr>
        <w:spacing w:before="10" w:line="480" w:lineRule="auto"/>
        <w:ind w:left="2160" w:right="1397" w:hanging="360"/>
        <w:jc w:val="both"/>
        <w:rPr>
          <w:spacing w:val="-1"/>
          <w:sz w:val="28"/>
          <w:szCs w:val="28"/>
        </w:rPr>
      </w:pPr>
    </w:p>
    <w:p w:rsidR="00C951BB" w:rsidRPr="005A1E8A" w:rsidRDefault="006F7A99" w:rsidP="00C152F3">
      <w:pPr>
        <w:spacing w:before="10" w:line="480" w:lineRule="auto"/>
        <w:ind w:left="2160" w:right="1397" w:hanging="360"/>
        <w:jc w:val="both"/>
        <w:rPr>
          <w:sz w:val="28"/>
          <w:szCs w:val="28"/>
        </w:rPr>
      </w:pPr>
      <w:r w:rsidRPr="005A1E8A">
        <w:rPr>
          <w:spacing w:val="-1"/>
          <w:sz w:val="28"/>
          <w:szCs w:val="28"/>
        </w:rPr>
        <w:t>a</w:t>
      </w:r>
      <w:r w:rsidRPr="005A1E8A">
        <w:rPr>
          <w:sz w:val="28"/>
          <w:szCs w:val="28"/>
        </w:rPr>
        <w:t>nd o</w:t>
      </w:r>
      <w:r w:rsidRPr="005A1E8A">
        <w:rPr>
          <w:spacing w:val="1"/>
          <w:sz w:val="28"/>
          <w:szCs w:val="28"/>
        </w:rPr>
        <w:t>t</w:t>
      </w:r>
      <w:r w:rsidRPr="005A1E8A">
        <w:rPr>
          <w:sz w:val="28"/>
          <w:szCs w:val="28"/>
        </w:rPr>
        <w:t>h</w:t>
      </w:r>
      <w:r w:rsidRPr="005A1E8A">
        <w:rPr>
          <w:spacing w:val="-1"/>
          <w:sz w:val="28"/>
          <w:szCs w:val="28"/>
        </w:rPr>
        <w:t>e</w:t>
      </w:r>
      <w:r w:rsidRPr="005A1E8A">
        <w:rPr>
          <w:sz w:val="28"/>
          <w:szCs w:val="28"/>
        </w:rPr>
        <w:t>r</w:t>
      </w:r>
      <w:r w:rsidRPr="005A1E8A">
        <w:rPr>
          <w:spacing w:val="3"/>
          <w:sz w:val="28"/>
          <w:szCs w:val="28"/>
        </w:rPr>
        <w:t xml:space="preserve"> </w:t>
      </w:r>
      <w:r w:rsidRPr="005A1E8A">
        <w:rPr>
          <w:spacing w:val="1"/>
          <w:sz w:val="28"/>
          <w:szCs w:val="28"/>
        </w:rPr>
        <w:t>i</w:t>
      </w:r>
      <w:r w:rsidRPr="005A1E8A">
        <w:rPr>
          <w:sz w:val="28"/>
          <w:szCs w:val="28"/>
        </w:rPr>
        <w:t>n</w:t>
      </w:r>
      <w:r w:rsidRPr="005A1E8A">
        <w:rPr>
          <w:spacing w:val="1"/>
          <w:sz w:val="28"/>
          <w:szCs w:val="28"/>
        </w:rPr>
        <w:t>t</w:t>
      </w:r>
      <w:r w:rsidRPr="005A1E8A">
        <w:rPr>
          <w:spacing w:val="-1"/>
          <w:sz w:val="28"/>
          <w:szCs w:val="28"/>
        </w:rPr>
        <w:t>ere</w:t>
      </w:r>
      <w:r w:rsidRPr="005A1E8A">
        <w:rPr>
          <w:sz w:val="28"/>
          <w:szCs w:val="28"/>
        </w:rPr>
        <w:t>s</w:t>
      </w:r>
      <w:r w:rsidRPr="005A1E8A">
        <w:rPr>
          <w:spacing w:val="1"/>
          <w:sz w:val="28"/>
          <w:szCs w:val="28"/>
        </w:rPr>
        <w:t>t</w:t>
      </w:r>
      <w:r w:rsidRPr="005A1E8A">
        <w:rPr>
          <w:spacing w:val="-1"/>
          <w:sz w:val="28"/>
          <w:szCs w:val="28"/>
        </w:rPr>
        <w:t>e</w:t>
      </w:r>
      <w:r w:rsidRPr="005A1E8A">
        <w:rPr>
          <w:sz w:val="28"/>
          <w:szCs w:val="28"/>
        </w:rPr>
        <w:t>d</w:t>
      </w:r>
      <w:r w:rsidRPr="005A1E8A">
        <w:rPr>
          <w:spacing w:val="3"/>
          <w:sz w:val="28"/>
          <w:szCs w:val="28"/>
        </w:rPr>
        <w:t xml:space="preserve"> </w:t>
      </w:r>
      <w:r w:rsidRPr="005A1E8A">
        <w:rPr>
          <w:sz w:val="28"/>
          <w:szCs w:val="28"/>
        </w:rPr>
        <w:t>g</w:t>
      </w:r>
      <w:r w:rsidRPr="005A1E8A">
        <w:rPr>
          <w:spacing w:val="-1"/>
          <w:sz w:val="28"/>
          <w:szCs w:val="28"/>
        </w:rPr>
        <w:t>r</w:t>
      </w:r>
      <w:r w:rsidRPr="005A1E8A">
        <w:rPr>
          <w:sz w:val="28"/>
          <w:szCs w:val="28"/>
        </w:rPr>
        <w:t>oups</w:t>
      </w:r>
      <w:r w:rsidRPr="005A1E8A">
        <w:rPr>
          <w:spacing w:val="1"/>
          <w:sz w:val="28"/>
          <w:szCs w:val="28"/>
        </w:rPr>
        <w:t xml:space="preserve"> </w:t>
      </w:r>
      <w:r w:rsidRPr="005A1E8A">
        <w:rPr>
          <w:spacing w:val="-1"/>
          <w:sz w:val="28"/>
          <w:szCs w:val="28"/>
        </w:rPr>
        <w:t>a</w:t>
      </w:r>
      <w:r w:rsidRPr="005A1E8A">
        <w:rPr>
          <w:sz w:val="28"/>
          <w:szCs w:val="28"/>
        </w:rPr>
        <w:t>nd</w:t>
      </w:r>
      <w:r w:rsidRPr="005A1E8A">
        <w:rPr>
          <w:spacing w:val="5"/>
          <w:sz w:val="28"/>
          <w:szCs w:val="28"/>
        </w:rPr>
        <w:t xml:space="preserve"> </w:t>
      </w:r>
      <w:r w:rsidRPr="005A1E8A">
        <w:rPr>
          <w:sz w:val="28"/>
          <w:szCs w:val="28"/>
        </w:rPr>
        <w:t>s</w:t>
      </w:r>
      <w:r w:rsidRPr="005A1E8A">
        <w:rPr>
          <w:spacing w:val="1"/>
          <w:sz w:val="28"/>
          <w:szCs w:val="28"/>
        </w:rPr>
        <w:t>t</w:t>
      </w:r>
      <w:r w:rsidRPr="005A1E8A">
        <w:rPr>
          <w:spacing w:val="-1"/>
          <w:sz w:val="28"/>
          <w:szCs w:val="28"/>
        </w:rPr>
        <w:t>a</w:t>
      </w:r>
      <w:r w:rsidRPr="005A1E8A">
        <w:rPr>
          <w:sz w:val="28"/>
          <w:szCs w:val="28"/>
        </w:rPr>
        <w:t>k</w:t>
      </w:r>
      <w:r w:rsidRPr="005A1E8A">
        <w:rPr>
          <w:spacing w:val="-1"/>
          <w:sz w:val="28"/>
          <w:szCs w:val="28"/>
        </w:rPr>
        <w:t>e</w:t>
      </w:r>
      <w:r w:rsidRPr="005A1E8A">
        <w:rPr>
          <w:sz w:val="28"/>
          <w:szCs w:val="28"/>
        </w:rPr>
        <w:t>ho</w:t>
      </w:r>
      <w:r w:rsidRPr="005A1E8A">
        <w:rPr>
          <w:spacing w:val="1"/>
          <w:sz w:val="28"/>
          <w:szCs w:val="28"/>
        </w:rPr>
        <w:t>l</w:t>
      </w:r>
      <w:r w:rsidRPr="005A1E8A">
        <w:rPr>
          <w:sz w:val="28"/>
          <w:szCs w:val="28"/>
        </w:rPr>
        <w:t>d</w:t>
      </w:r>
      <w:r w:rsidRPr="005A1E8A">
        <w:rPr>
          <w:spacing w:val="-1"/>
          <w:sz w:val="28"/>
          <w:szCs w:val="28"/>
        </w:rPr>
        <w:t>er</w:t>
      </w:r>
      <w:r w:rsidRPr="005A1E8A">
        <w:rPr>
          <w:sz w:val="28"/>
          <w:szCs w:val="28"/>
        </w:rPr>
        <w:t>s on</w:t>
      </w:r>
      <w:r w:rsidRPr="005A1E8A">
        <w:rPr>
          <w:spacing w:val="5"/>
          <w:sz w:val="28"/>
          <w:szCs w:val="28"/>
        </w:rPr>
        <w:t xml:space="preserve"> </w:t>
      </w:r>
      <w:r w:rsidRPr="005A1E8A">
        <w:rPr>
          <w:spacing w:val="-1"/>
          <w:sz w:val="28"/>
          <w:szCs w:val="28"/>
        </w:rPr>
        <w:t>cr</w:t>
      </w:r>
      <w:r w:rsidRPr="005A1E8A">
        <w:rPr>
          <w:spacing w:val="1"/>
          <w:sz w:val="28"/>
          <w:szCs w:val="28"/>
        </w:rPr>
        <w:t>iti</w:t>
      </w:r>
      <w:r w:rsidRPr="005A1E8A">
        <w:rPr>
          <w:spacing w:val="-1"/>
          <w:sz w:val="28"/>
          <w:szCs w:val="28"/>
        </w:rPr>
        <w:t>ca</w:t>
      </w:r>
      <w:r w:rsidRPr="005A1E8A">
        <w:rPr>
          <w:sz w:val="28"/>
          <w:szCs w:val="28"/>
        </w:rPr>
        <w:t>l</w:t>
      </w:r>
      <w:r w:rsidRPr="005A1E8A">
        <w:rPr>
          <w:spacing w:val="8"/>
          <w:sz w:val="28"/>
          <w:szCs w:val="28"/>
        </w:rPr>
        <w:t xml:space="preserve"> </w:t>
      </w:r>
      <w:r w:rsidRPr="005A1E8A">
        <w:rPr>
          <w:spacing w:val="1"/>
          <w:sz w:val="28"/>
          <w:szCs w:val="28"/>
        </w:rPr>
        <w:t>i</w:t>
      </w:r>
      <w:r w:rsidRPr="005A1E8A">
        <w:rPr>
          <w:sz w:val="28"/>
          <w:szCs w:val="28"/>
        </w:rPr>
        <w:t>ssu</w:t>
      </w:r>
      <w:r w:rsidRPr="005A1E8A">
        <w:rPr>
          <w:spacing w:val="-1"/>
          <w:sz w:val="28"/>
          <w:szCs w:val="28"/>
        </w:rPr>
        <w:t>e</w:t>
      </w:r>
      <w:r w:rsidRPr="005A1E8A">
        <w:rPr>
          <w:sz w:val="28"/>
          <w:szCs w:val="28"/>
        </w:rPr>
        <w:t>s</w:t>
      </w:r>
      <w:r w:rsidRPr="005A1E8A">
        <w:rPr>
          <w:spacing w:val="3"/>
          <w:sz w:val="28"/>
          <w:szCs w:val="28"/>
        </w:rPr>
        <w:t xml:space="preserve"> </w:t>
      </w:r>
      <w:r w:rsidRPr="005A1E8A">
        <w:rPr>
          <w:spacing w:val="-1"/>
          <w:sz w:val="28"/>
          <w:szCs w:val="28"/>
        </w:rPr>
        <w:t>re</w:t>
      </w:r>
      <w:r w:rsidRPr="005A1E8A">
        <w:rPr>
          <w:spacing w:val="1"/>
          <w:sz w:val="28"/>
          <w:szCs w:val="28"/>
        </w:rPr>
        <w:t>l</w:t>
      </w:r>
      <w:r w:rsidRPr="005A1E8A">
        <w:rPr>
          <w:spacing w:val="-1"/>
          <w:sz w:val="28"/>
          <w:szCs w:val="28"/>
        </w:rPr>
        <w:t>a</w:t>
      </w:r>
      <w:r w:rsidRPr="005A1E8A">
        <w:rPr>
          <w:spacing w:val="1"/>
          <w:sz w:val="28"/>
          <w:szCs w:val="28"/>
        </w:rPr>
        <w:t>t</w:t>
      </w:r>
      <w:r w:rsidRPr="005A1E8A">
        <w:rPr>
          <w:spacing w:val="-1"/>
          <w:sz w:val="28"/>
          <w:szCs w:val="28"/>
        </w:rPr>
        <w:t>e</w:t>
      </w:r>
      <w:r w:rsidRPr="005A1E8A">
        <w:rPr>
          <w:sz w:val="28"/>
          <w:szCs w:val="28"/>
        </w:rPr>
        <w:t>d</w:t>
      </w:r>
      <w:r w:rsidRPr="005A1E8A">
        <w:rPr>
          <w:spacing w:val="5"/>
          <w:sz w:val="28"/>
          <w:szCs w:val="28"/>
        </w:rPr>
        <w:t xml:space="preserve"> </w:t>
      </w:r>
      <w:r w:rsidRPr="005A1E8A">
        <w:rPr>
          <w:spacing w:val="1"/>
          <w:sz w:val="28"/>
          <w:szCs w:val="28"/>
        </w:rPr>
        <w:t>t</w:t>
      </w:r>
      <w:r w:rsidRPr="005A1E8A">
        <w:rPr>
          <w:sz w:val="28"/>
          <w:szCs w:val="28"/>
        </w:rPr>
        <w:t>o</w:t>
      </w:r>
      <w:r w:rsidRPr="005A1E8A">
        <w:rPr>
          <w:spacing w:val="6"/>
          <w:sz w:val="28"/>
          <w:szCs w:val="28"/>
        </w:rPr>
        <w:t xml:space="preserve"> </w:t>
      </w:r>
      <w:r w:rsidRPr="005A1E8A">
        <w:rPr>
          <w:spacing w:val="-2"/>
          <w:sz w:val="28"/>
          <w:szCs w:val="28"/>
        </w:rPr>
        <w:t>g</w:t>
      </w:r>
      <w:r w:rsidRPr="005A1E8A">
        <w:rPr>
          <w:spacing w:val="1"/>
          <w:sz w:val="28"/>
          <w:szCs w:val="28"/>
        </w:rPr>
        <w:t>l</w:t>
      </w:r>
      <w:r w:rsidRPr="005A1E8A">
        <w:rPr>
          <w:sz w:val="28"/>
          <w:szCs w:val="28"/>
        </w:rPr>
        <w:t>ob</w:t>
      </w:r>
      <w:r w:rsidRPr="005A1E8A">
        <w:rPr>
          <w:spacing w:val="-1"/>
          <w:sz w:val="28"/>
          <w:szCs w:val="28"/>
        </w:rPr>
        <w:t>a</w:t>
      </w:r>
      <w:r w:rsidRPr="005A1E8A">
        <w:rPr>
          <w:sz w:val="28"/>
          <w:szCs w:val="28"/>
        </w:rPr>
        <w:t>l</w:t>
      </w:r>
      <w:r w:rsidRPr="005A1E8A">
        <w:rPr>
          <w:spacing w:val="5"/>
          <w:sz w:val="28"/>
          <w:szCs w:val="28"/>
        </w:rPr>
        <w:t xml:space="preserve"> </w:t>
      </w:r>
      <w:r w:rsidRPr="005A1E8A">
        <w:rPr>
          <w:sz w:val="28"/>
          <w:szCs w:val="28"/>
        </w:rPr>
        <w:t>so</w:t>
      </w:r>
      <w:r w:rsidRPr="005A1E8A">
        <w:rPr>
          <w:spacing w:val="-1"/>
          <w:sz w:val="28"/>
          <w:szCs w:val="28"/>
        </w:rPr>
        <w:t>c</w:t>
      </w:r>
      <w:r w:rsidRPr="005A1E8A">
        <w:rPr>
          <w:spacing w:val="1"/>
          <w:sz w:val="28"/>
          <w:szCs w:val="28"/>
        </w:rPr>
        <w:t>i</w:t>
      </w:r>
      <w:r w:rsidRPr="005A1E8A">
        <w:rPr>
          <w:spacing w:val="-1"/>
          <w:sz w:val="28"/>
          <w:szCs w:val="28"/>
        </w:rPr>
        <w:t>a</w:t>
      </w:r>
      <w:r w:rsidRPr="005A1E8A">
        <w:rPr>
          <w:sz w:val="28"/>
          <w:szCs w:val="28"/>
        </w:rPr>
        <w:t xml:space="preserve">l </w:t>
      </w:r>
      <w:r w:rsidRPr="005A1E8A">
        <w:rPr>
          <w:spacing w:val="-1"/>
          <w:sz w:val="28"/>
          <w:szCs w:val="28"/>
        </w:rPr>
        <w:t>re</w:t>
      </w:r>
      <w:r w:rsidRPr="005A1E8A">
        <w:rPr>
          <w:sz w:val="28"/>
          <w:szCs w:val="28"/>
        </w:rPr>
        <w:t>spons</w:t>
      </w:r>
      <w:r w:rsidRPr="005A1E8A">
        <w:rPr>
          <w:spacing w:val="1"/>
          <w:sz w:val="28"/>
          <w:szCs w:val="28"/>
        </w:rPr>
        <w:t>i</w:t>
      </w:r>
      <w:r w:rsidRPr="005A1E8A">
        <w:rPr>
          <w:sz w:val="28"/>
          <w:szCs w:val="28"/>
        </w:rPr>
        <w:t>b</w:t>
      </w:r>
      <w:r w:rsidRPr="005A1E8A">
        <w:rPr>
          <w:spacing w:val="1"/>
          <w:sz w:val="28"/>
          <w:szCs w:val="28"/>
        </w:rPr>
        <w:t>ili</w:t>
      </w:r>
      <w:r w:rsidRPr="005A1E8A">
        <w:rPr>
          <w:spacing w:val="3"/>
          <w:sz w:val="28"/>
          <w:szCs w:val="28"/>
        </w:rPr>
        <w:t>t</w:t>
      </w:r>
      <w:r w:rsidRPr="005A1E8A">
        <w:rPr>
          <w:sz w:val="28"/>
          <w:szCs w:val="28"/>
        </w:rPr>
        <w:t>y</w:t>
      </w:r>
      <w:r w:rsidRPr="005A1E8A">
        <w:rPr>
          <w:spacing w:val="-14"/>
          <w:sz w:val="28"/>
          <w:szCs w:val="28"/>
        </w:rPr>
        <w:t xml:space="preserve"> </w:t>
      </w:r>
      <w:r w:rsidRPr="005A1E8A">
        <w:rPr>
          <w:spacing w:val="-1"/>
          <w:sz w:val="28"/>
          <w:szCs w:val="28"/>
        </w:rPr>
        <w:t>a</w:t>
      </w:r>
      <w:r w:rsidRPr="005A1E8A">
        <w:rPr>
          <w:sz w:val="28"/>
          <w:szCs w:val="28"/>
        </w:rPr>
        <w:t>nd</w:t>
      </w:r>
      <w:r w:rsidR="00E87BE8" w:rsidRPr="005A1E8A">
        <w:rPr>
          <w:sz w:val="28"/>
          <w:szCs w:val="28"/>
        </w:rPr>
        <w:t xml:space="preserve"> </w:t>
      </w:r>
      <w:r w:rsidRPr="005A1E8A">
        <w:rPr>
          <w:sz w:val="28"/>
          <w:szCs w:val="28"/>
        </w:rPr>
        <w:t>sus</w:t>
      </w:r>
      <w:r w:rsidRPr="005A1E8A">
        <w:rPr>
          <w:spacing w:val="1"/>
          <w:sz w:val="28"/>
          <w:szCs w:val="28"/>
        </w:rPr>
        <w:t>t</w:t>
      </w:r>
      <w:r w:rsidRPr="005A1E8A">
        <w:rPr>
          <w:spacing w:val="-1"/>
          <w:sz w:val="28"/>
          <w:szCs w:val="28"/>
        </w:rPr>
        <w:t>a</w:t>
      </w:r>
      <w:r w:rsidRPr="005A1E8A">
        <w:rPr>
          <w:spacing w:val="1"/>
          <w:sz w:val="28"/>
          <w:szCs w:val="28"/>
        </w:rPr>
        <w:t>i</w:t>
      </w:r>
      <w:r w:rsidRPr="005A1E8A">
        <w:rPr>
          <w:spacing w:val="3"/>
          <w:sz w:val="28"/>
          <w:szCs w:val="28"/>
        </w:rPr>
        <w:t>n</w:t>
      </w:r>
      <w:r w:rsidRPr="005A1E8A">
        <w:rPr>
          <w:spacing w:val="-1"/>
          <w:sz w:val="28"/>
          <w:szCs w:val="28"/>
        </w:rPr>
        <w:t>a</w:t>
      </w:r>
      <w:r w:rsidRPr="005A1E8A">
        <w:rPr>
          <w:sz w:val="28"/>
          <w:szCs w:val="28"/>
        </w:rPr>
        <w:t>b</w:t>
      </w:r>
      <w:r w:rsidRPr="005A1E8A">
        <w:rPr>
          <w:spacing w:val="1"/>
          <w:sz w:val="28"/>
          <w:szCs w:val="28"/>
        </w:rPr>
        <w:t>ili</w:t>
      </w:r>
      <w:r w:rsidRPr="005A1E8A">
        <w:rPr>
          <w:spacing w:val="3"/>
          <w:sz w:val="28"/>
          <w:szCs w:val="28"/>
        </w:rPr>
        <w:t>t</w:t>
      </w:r>
      <w:r w:rsidRPr="005A1E8A">
        <w:rPr>
          <w:spacing w:val="-5"/>
          <w:sz w:val="28"/>
          <w:szCs w:val="28"/>
        </w:rPr>
        <w:t>y</w:t>
      </w:r>
      <w:r w:rsidRPr="005A1E8A">
        <w:rPr>
          <w:sz w:val="28"/>
          <w:szCs w:val="28"/>
        </w:rPr>
        <w:t>.</w:t>
      </w:r>
    </w:p>
    <w:p w:rsidR="00E87BE8" w:rsidRPr="005A1E8A" w:rsidRDefault="00E87BE8" w:rsidP="00C152F3">
      <w:pPr>
        <w:spacing w:before="10" w:line="480" w:lineRule="auto"/>
        <w:ind w:left="2160" w:right="1397" w:hanging="360"/>
        <w:jc w:val="both"/>
        <w:rPr>
          <w:sz w:val="28"/>
          <w:szCs w:val="28"/>
        </w:rPr>
        <w:sectPr w:rsidR="00E87BE8" w:rsidRPr="005A1E8A">
          <w:pgSz w:w="12240" w:h="15840"/>
          <w:pgMar w:top="940" w:right="0" w:bottom="280" w:left="0" w:header="300" w:footer="775" w:gutter="0"/>
          <w:cols w:space="720"/>
        </w:sectPr>
      </w:pPr>
    </w:p>
    <w:p w:rsidR="00C951BB" w:rsidRPr="005A1E8A" w:rsidRDefault="00C951BB" w:rsidP="00C152F3">
      <w:pPr>
        <w:spacing w:before="10" w:line="1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6F7A99" w:rsidP="00C152F3">
      <w:pPr>
        <w:spacing w:before="10"/>
        <w:ind w:left="2160" w:right="1397"/>
        <w:rPr>
          <w:sz w:val="28"/>
          <w:szCs w:val="28"/>
        </w:rPr>
      </w:pPr>
      <w:r w:rsidRPr="005A1E8A">
        <w:rPr>
          <w:b/>
          <w:spacing w:val="-2"/>
          <w:sz w:val="28"/>
          <w:szCs w:val="28"/>
          <w:u w:val="thick" w:color="000000"/>
        </w:rPr>
        <w:t>P</w:t>
      </w:r>
      <w:r w:rsidRPr="005A1E8A">
        <w:rPr>
          <w:b/>
          <w:spacing w:val="-1"/>
          <w:sz w:val="28"/>
          <w:szCs w:val="28"/>
          <w:u w:val="thick" w:color="000000"/>
        </w:rPr>
        <w:t>r</w:t>
      </w:r>
      <w:r w:rsidRPr="005A1E8A">
        <w:rPr>
          <w:b/>
          <w:spacing w:val="1"/>
          <w:sz w:val="28"/>
          <w:szCs w:val="28"/>
          <w:u w:val="thick" w:color="000000"/>
        </w:rPr>
        <w:t>in</w:t>
      </w:r>
      <w:r w:rsidRPr="005A1E8A">
        <w:rPr>
          <w:b/>
          <w:spacing w:val="-1"/>
          <w:sz w:val="28"/>
          <w:szCs w:val="28"/>
          <w:u w:val="thick" w:color="000000"/>
        </w:rPr>
        <w:t>c</w:t>
      </w:r>
      <w:r w:rsidRPr="005A1E8A">
        <w:rPr>
          <w:b/>
          <w:spacing w:val="1"/>
          <w:sz w:val="28"/>
          <w:szCs w:val="28"/>
          <w:u w:val="thick" w:color="000000"/>
        </w:rPr>
        <w:t>ipl</w:t>
      </w:r>
      <w:r w:rsidRPr="005A1E8A">
        <w:rPr>
          <w:b/>
          <w:sz w:val="28"/>
          <w:szCs w:val="28"/>
          <w:u w:val="thick" w:color="000000"/>
        </w:rPr>
        <w:t>e</w:t>
      </w:r>
      <w:r w:rsidRPr="005A1E8A">
        <w:rPr>
          <w:b/>
          <w:spacing w:val="-6"/>
          <w:sz w:val="28"/>
          <w:szCs w:val="28"/>
          <w:u w:val="thick" w:color="000000"/>
        </w:rPr>
        <w:t xml:space="preserve"> </w:t>
      </w:r>
      <w:r w:rsidRPr="005A1E8A">
        <w:rPr>
          <w:b/>
          <w:sz w:val="28"/>
          <w:szCs w:val="28"/>
          <w:u w:val="thick" w:color="000000"/>
        </w:rPr>
        <w:t>1</w:t>
      </w:r>
    </w:p>
    <w:p w:rsidR="00C951BB" w:rsidRPr="005A1E8A" w:rsidRDefault="00C951BB" w:rsidP="00C152F3">
      <w:pPr>
        <w:spacing w:before="10" w:line="12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6F7A99" w:rsidP="00C152F3">
      <w:pPr>
        <w:spacing w:before="10" w:line="480" w:lineRule="auto"/>
        <w:ind w:left="2160" w:right="1397"/>
        <w:jc w:val="both"/>
        <w:rPr>
          <w:sz w:val="28"/>
          <w:szCs w:val="28"/>
        </w:rPr>
      </w:pPr>
      <w:r w:rsidRPr="005A1E8A">
        <w:rPr>
          <w:b/>
          <w:i/>
          <w:sz w:val="28"/>
          <w:szCs w:val="28"/>
        </w:rPr>
        <w:t>P</w:t>
      </w:r>
      <w:r w:rsidRPr="005A1E8A">
        <w:rPr>
          <w:b/>
          <w:i/>
          <w:spacing w:val="1"/>
          <w:sz w:val="28"/>
          <w:szCs w:val="28"/>
        </w:rPr>
        <w:t>u</w:t>
      </w:r>
      <w:r w:rsidRPr="005A1E8A">
        <w:rPr>
          <w:b/>
          <w:i/>
          <w:sz w:val="28"/>
          <w:szCs w:val="28"/>
        </w:rPr>
        <w:t>rpos</w:t>
      </w:r>
      <w:r w:rsidRPr="005A1E8A">
        <w:rPr>
          <w:b/>
          <w:i/>
          <w:spacing w:val="-1"/>
          <w:sz w:val="28"/>
          <w:szCs w:val="28"/>
        </w:rPr>
        <w:t>e</w:t>
      </w:r>
      <w:r w:rsidRPr="005A1E8A">
        <w:rPr>
          <w:i/>
          <w:sz w:val="28"/>
          <w:szCs w:val="28"/>
        </w:rPr>
        <w:t>:</w:t>
      </w:r>
      <w:r w:rsidRPr="005A1E8A">
        <w:rPr>
          <w:i/>
          <w:spacing w:val="-6"/>
          <w:sz w:val="28"/>
          <w:szCs w:val="28"/>
        </w:rPr>
        <w:t xml:space="preserve"> </w:t>
      </w:r>
      <w:r w:rsidRPr="005A1E8A">
        <w:rPr>
          <w:i/>
          <w:spacing w:val="-3"/>
          <w:sz w:val="28"/>
          <w:szCs w:val="28"/>
        </w:rPr>
        <w:t>W</w:t>
      </w:r>
      <w:r w:rsidRPr="005A1E8A">
        <w:rPr>
          <w:i/>
          <w:sz w:val="28"/>
          <w:szCs w:val="28"/>
        </w:rPr>
        <w:t>e</w:t>
      </w:r>
      <w:r w:rsidRPr="005A1E8A">
        <w:rPr>
          <w:i/>
          <w:spacing w:val="-3"/>
          <w:sz w:val="28"/>
          <w:szCs w:val="28"/>
        </w:rPr>
        <w:t xml:space="preserve"> </w:t>
      </w:r>
      <w:r w:rsidRPr="005A1E8A">
        <w:rPr>
          <w:i/>
          <w:spacing w:val="1"/>
          <w:sz w:val="28"/>
          <w:szCs w:val="28"/>
        </w:rPr>
        <w:t>wil</w:t>
      </w:r>
      <w:r w:rsidRPr="005A1E8A">
        <w:rPr>
          <w:i/>
          <w:sz w:val="28"/>
          <w:szCs w:val="28"/>
        </w:rPr>
        <w:t>l</w:t>
      </w:r>
      <w:r w:rsidRPr="005A1E8A">
        <w:rPr>
          <w:i/>
          <w:spacing w:val="-1"/>
          <w:sz w:val="28"/>
          <w:szCs w:val="28"/>
        </w:rPr>
        <w:t xml:space="preserve"> </w:t>
      </w:r>
      <w:r w:rsidRPr="005A1E8A">
        <w:rPr>
          <w:i/>
          <w:sz w:val="28"/>
          <w:szCs w:val="28"/>
        </w:rPr>
        <w:t>d</w:t>
      </w:r>
      <w:r w:rsidRPr="005A1E8A">
        <w:rPr>
          <w:i/>
          <w:spacing w:val="-1"/>
          <w:sz w:val="28"/>
          <w:szCs w:val="28"/>
        </w:rPr>
        <w:t>eve</w:t>
      </w:r>
      <w:r w:rsidRPr="005A1E8A">
        <w:rPr>
          <w:i/>
          <w:spacing w:val="1"/>
          <w:sz w:val="28"/>
          <w:szCs w:val="28"/>
        </w:rPr>
        <w:t>l</w:t>
      </w:r>
      <w:r w:rsidRPr="005A1E8A">
        <w:rPr>
          <w:i/>
          <w:spacing w:val="3"/>
          <w:sz w:val="28"/>
          <w:szCs w:val="28"/>
        </w:rPr>
        <w:t>o</w:t>
      </w:r>
      <w:r w:rsidRPr="005A1E8A">
        <w:rPr>
          <w:i/>
          <w:sz w:val="28"/>
          <w:szCs w:val="28"/>
        </w:rPr>
        <w:t>p</w:t>
      </w:r>
      <w:r w:rsidRPr="005A1E8A">
        <w:rPr>
          <w:i/>
          <w:spacing w:val="-4"/>
          <w:sz w:val="28"/>
          <w:szCs w:val="28"/>
        </w:rPr>
        <w:t xml:space="preserve"> </w:t>
      </w:r>
      <w:r w:rsidRPr="005A1E8A">
        <w:rPr>
          <w:i/>
          <w:spacing w:val="1"/>
          <w:sz w:val="28"/>
          <w:szCs w:val="28"/>
        </w:rPr>
        <w:t>t</w:t>
      </w:r>
      <w:r w:rsidRPr="005A1E8A">
        <w:rPr>
          <w:i/>
          <w:sz w:val="28"/>
          <w:szCs w:val="28"/>
        </w:rPr>
        <w:t>he</w:t>
      </w:r>
      <w:r w:rsidRPr="005A1E8A">
        <w:rPr>
          <w:i/>
          <w:spacing w:val="-2"/>
          <w:sz w:val="28"/>
          <w:szCs w:val="28"/>
        </w:rPr>
        <w:t xml:space="preserve"> </w:t>
      </w:r>
      <w:r w:rsidRPr="005A1E8A">
        <w:rPr>
          <w:i/>
          <w:spacing w:val="-1"/>
          <w:sz w:val="28"/>
          <w:szCs w:val="28"/>
        </w:rPr>
        <w:t>c</w:t>
      </w:r>
      <w:r w:rsidRPr="005A1E8A">
        <w:rPr>
          <w:i/>
          <w:sz w:val="28"/>
          <w:szCs w:val="28"/>
        </w:rPr>
        <w:t>apab</w:t>
      </w:r>
      <w:r w:rsidRPr="005A1E8A">
        <w:rPr>
          <w:i/>
          <w:spacing w:val="1"/>
          <w:sz w:val="28"/>
          <w:szCs w:val="28"/>
        </w:rPr>
        <w:t>iliti</w:t>
      </w:r>
      <w:r w:rsidRPr="005A1E8A">
        <w:rPr>
          <w:i/>
          <w:spacing w:val="-1"/>
          <w:sz w:val="28"/>
          <w:szCs w:val="28"/>
        </w:rPr>
        <w:t>e</w:t>
      </w:r>
      <w:r w:rsidRPr="005A1E8A">
        <w:rPr>
          <w:i/>
          <w:sz w:val="28"/>
          <w:szCs w:val="28"/>
        </w:rPr>
        <w:t>s</w:t>
      </w:r>
      <w:r w:rsidRPr="005A1E8A">
        <w:rPr>
          <w:i/>
          <w:spacing w:val="-6"/>
          <w:sz w:val="28"/>
          <w:szCs w:val="28"/>
        </w:rPr>
        <w:t xml:space="preserve"> </w:t>
      </w:r>
      <w:r w:rsidRPr="005A1E8A">
        <w:rPr>
          <w:i/>
          <w:sz w:val="28"/>
          <w:szCs w:val="28"/>
        </w:rPr>
        <w:t>of s</w:t>
      </w:r>
      <w:r w:rsidRPr="005A1E8A">
        <w:rPr>
          <w:i/>
          <w:spacing w:val="1"/>
          <w:sz w:val="28"/>
          <w:szCs w:val="28"/>
        </w:rPr>
        <w:t>t</w:t>
      </w:r>
      <w:r w:rsidRPr="005A1E8A">
        <w:rPr>
          <w:i/>
          <w:sz w:val="28"/>
          <w:szCs w:val="28"/>
        </w:rPr>
        <w:t>u</w:t>
      </w:r>
      <w:r w:rsidRPr="005A1E8A">
        <w:rPr>
          <w:i/>
          <w:spacing w:val="-2"/>
          <w:sz w:val="28"/>
          <w:szCs w:val="28"/>
        </w:rPr>
        <w:t>d</w:t>
      </w:r>
      <w:r w:rsidRPr="005A1E8A">
        <w:rPr>
          <w:i/>
          <w:spacing w:val="-1"/>
          <w:sz w:val="28"/>
          <w:szCs w:val="28"/>
        </w:rPr>
        <w:t>e</w:t>
      </w:r>
      <w:r w:rsidRPr="005A1E8A">
        <w:rPr>
          <w:i/>
          <w:sz w:val="28"/>
          <w:szCs w:val="28"/>
        </w:rPr>
        <w:t>n</w:t>
      </w:r>
      <w:r w:rsidRPr="005A1E8A">
        <w:rPr>
          <w:i/>
          <w:spacing w:val="1"/>
          <w:sz w:val="28"/>
          <w:szCs w:val="28"/>
        </w:rPr>
        <w:t>t</w:t>
      </w:r>
      <w:r w:rsidRPr="005A1E8A">
        <w:rPr>
          <w:i/>
          <w:sz w:val="28"/>
          <w:szCs w:val="28"/>
        </w:rPr>
        <w:t>s</w:t>
      </w:r>
      <w:r w:rsidRPr="005A1E8A">
        <w:rPr>
          <w:i/>
          <w:spacing w:val="-5"/>
          <w:sz w:val="28"/>
          <w:szCs w:val="28"/>
        </w:rPr>
        <w:t xml:space="preserve"> </w:t>
      </w:r>
      <w:r w:rsidRPr="005A1E8A">
        <w:rPr>
          <w:i/>
          <w:spacing w:val="1"/>
          <w:sz w:val="28"/>
          <w:szCs w:val="28"/>
        </w:rPr>
        <w:t>t</w:t>
      </w:r>
      <w:r w:rsidRPr="005A1E8A">
        <w:rPr>
          <w:i/>
          <w:sz w:val="28"/>
          <w:szCs w:val="28"/>
        </w:rPr>
        <w:t>o</w:t>
      </w:r>
      <w:r w:rsidRPr="005A1E8A">
        <w:rPr>
          <w:i/>
          <w:spacing w:val="-1"/>
          <w:sz w:val="28"/>
          <w:szCs w:val="28"/>
        </w:rPr>
        <w:t xml:space="preserve"> </w:t>
      </w:r>
      <w:r w:rsidRPr="005A1E8A">
        <w:rPr>
          <w:i/>
          <w:sz w:val="28"/>
          <w:szCs w:val="28"/>
        </w:rPr>
        <w:t>be</w:t>
      </w:r>
      <w:r w:rsidRPr="005A1E8A">
        <w:rPr>
          <w:i/>
          <w:spacing w:val="-2"/>
          <w:sz w:val="28"/>
          <w:szCs w:val="28"/>
        </w:rPr>
        <w:t xml:space="preserve"> </w:t>
      </w:r>
      <w:r w:rsidRPr="005A1E8A">
        <w:rPr>
          <w:i/>
          <w:spacing w:val="1"/>
          <w:sz w:val="28"/>
          <w:szCs w:val="28"/>
        </w:rPr>
        <w:t>f</w:t>
      </w:r>
      <w:r w:rsidRPr="005A1E8A">
        <w:rPr>
          <w:i/>
          <w:sz w:val="28"/>
          <w:szCs w:val="28"/>
        </w:rPr>
        <w:t>u</w:t>
      </w:r>
      <w:r w:rsidRPr="005A1E8A">
        <w:rPr>
          <w:i/>
          <w:spacing w:val="1"/>
          <w:sz w:val="28"/>
          <w:szCs w:val="28"/>
        </w:rPr>
        <w:t>t</w:t>
      </w:r>
      <w:r w:rsidRPr="005A1E8A">
        <w:rPr>
          <w:i/>
          <w:sz w:val="28"/>
          <w:szCs w:val="28"/>
        </w:rPr>
        <w:t>ure</w:t>
      </w:r>
      <w:r w:rsidRPr="005A1E8A">
        <w:rPr>
          <w:i/>
          <w:spacing w:val="-4"/>
          <w:sz w:val="28"/>
          <w:szCs w:val="28"/>
        </w:rPr>
        <w:t xml:space="preserve"> </w:t>
      </w:r>
      <w:r w:rsidRPr="005A1E8A">
        <w:rPr>
          <w:i/>
          <w:sz w:val="28"/>
          <w:szCs w:val="28"/>
        </w:rPr>
        <w:t>g</w:t>
      </w:r>
      <w:r w:rsidRPr="005A1E8A">
        <w:rPr>
          <w:i/>
          <w:spacing w:val="-1"/>
          <w:sz w:val="28"/>
          <w:szCs w:val="28"/>
        </w:rPr>
        <w:t>e</w:t>
      </w:r>
      <w:r w:rsidRPr="005A1E8A">
        <w:rPr>
          <w:i/>
          <w:sz w:val="28"/>
          <w:szCs w:val="28"/>
        </w:rPr>
        <w:t>n</w:t>
      </w:r>
      <w:r w:rsidRPr="005A1E8A">
        <w:rPr>
          <w:i/>
          <w:spacing w:val="-1"/>
          <w:sz w:val="28"/>
          <w:szCs w:val="28"/>
        </w:rPr>
        <w:t>e</w:t>
      </w:r>
      <w:r w:rsidRPr="005A1E8A">
        <w:rPr>
          <w:i/>
          <w:sz w:val="28"/>
          <w:szCs w:val="28"/>
        </w:rPr>
        <w:t>ra</w:t>
      </w:r>
      <w:r w:rsidRPr="005A1E8A">
        <w:rPr>
          <w:i/>
          <w:spacing w:val="3"/>
          <w:sz w:val="28"/>
          <w:szCs w:val="28"/>
        </w:rPr>
        <w:t>t</w:t>
      </w:r>
      <w:r w:rsidRPr="005A1E8A">
        <w:rPr>
          <w:i/>
          <w:sz w:val="28"/>
          <w:szCs w:val="28"/>
        </w:rPr>
        <w:t>ors</w:t>
      </w:r>
      <w:r w:rsidRPr="005A1E8A">
        <w:rPr>
          <w:i/>
          <w:spacing w:val="-8"/>
          <w:sz w:val="28"/>
          <w:szCs w:val="28"/>
        </w:rPr>
        <w:t xml:space="preserve"> </w:t>
      </w:r>
      <w:r w:rsidRPr="005A1E8A">
        <w:rPr>
          <w:i/>
          <w:sz w:val="28"/>
          <w:szCs w:val="28"/>
        </w:rPr>
        <w:t>of sus</w:t>
      </w:r>
      <w:r w:rsidRPr="005A1E8A">
        <w:rPr>
          <w:i/>
          <w:spacing w:val="1"/>
          <w:sz w:val="28"/>
          <w:szCs w:val="28"/>
        </w:rPr>
        <w:t>t</w:t>
      </w:r>
      <w:r w:rsidRPr="005A1E8A">
        <w:rPr>
          <w:i/>
          <w:sz w:val="28"/>
          <w:szCs w:val="28"/>
        </w:rPr>
        <w:t>a</w:t>
      </w:r>
      <w:r w:rsidRPr="005A1E8A">
        <w:rPr>
          <w:i/>
          <w:spacing w:val="1"/>
          <w:sz w:val="28"/>
          <w:szCs w:val="28"/>
        </w:rPr>
        <w:t>i</w:t>
      </w:r>
      <w:r w:rsidRPr="005A1E8A">
        <w:rPr>
          <w:i/>
          <w:sz w:val="28"/>
          <w:szCs w:val="28"/>
        </w:rPr>
        <w:t>nab</w:t>
      </w:r>
      <w:r w:rsidRPr="005A1E8A">
        <w:rPr>
          <w:i/>
          <w:spacing w:val="1"/>
          <w:sz w:val="28"/>
          <w:szCs w:val="28"/>
        </w:rPr>
        <w:t>l</w:t>
      </w:r>
      <w:r w:rsidRPr="005A1E8A">
        <w:rPr>
          <w:i/>
          <w:sz w:val="28"/>
          <w:szCs w:val="28"/>
        </w:rPr>
        <w:t>e</w:t>
      </w:r>
      <w:r w:rsidRPr="005A1E8A">
        <w:rPr>
          <w:i/>
          <w:spacing w:val="-9"/>
          <w:sz w:val="28"/>
          <w:szCs w:val="28"/>
        </w:rPr>
        <w:t xml:space="preserve"> </w:t>
      </w:r>
      <w:r w:rsidRPr="005A1E8A">
        <w:rPr>
          <w:i/>
          <w:spacing w:val="-1"/>
          <w:sz w:val="28"/>
          <w:szCs w:val="28"/>
        </w:rPr>
        <w:t>v</w:t>
      </w:r>
      <w:r w:rsidRPr="005A1E8A">
        <w:rPr>
          <w:i/>
          <w:sz w:val="28"/>
          <w:szCs w:val="28"/>
        </w:rPr>
        <w:t>a</w:t>
      </w:r>
      <w:r w:rsidRPr="005A1E8A">
        <w:rPr>
          <w:i/>
          <w:spacing w:val="1"/>
          <w:sz w:val="28"/>
          <w:szCs w:val="28"/>
        </w:rPr>
        <w:t>l</w:t>
      </w:r>
      <w:r w:rsidRPr="005A1E8A">
        <w:rPr>
          <w:i/>
          <w:sz w:val="28"/>
          <w:szCs w:val="28"/>
        </w:rPr>
        <w:t xml:space="preserve">ue </w:t>
      </w:r>
      <w:r w:rsidRPr="005A1E8A">
        <w:rPr>
          <w:i/>
          <w:spacing w:val="1"/>
          <w:sz w:val="28"/>
          <w:szCs w:val="28"/>
        </w:rPr>
        <w:t>f</w:t>
      </w:r>
      <w:r w:rsidRPr="005A1E8A">
        <w:rPr>
          <w:i/>
          <w:sz w:val="28"/>
          <w:szCs w:val="28"/>
        </w:rPr>
        <w:t>or</w:t>
      </w:r>
      <w:r w:rsidRPr="005A1E8A">
        <w:rPr>
          <w:i/>
          <w:spacing w:val="-2"/>
          <w:sz w:val="28"/>
          <w:szCs w:val="28"/>
        </w:rPr>
        <w:t xml:space="preserve"> </w:t>
      </w:r>
      <w:r w:rsidRPr="005A1E8A">
        <w:rPr>
          <w:i/>
          <w:sz w:val="28"/>
          <w:szCs w:val="28"/>
        </w:rPr>
        <w:t>bus</w:t>
      </w:r>
      <w:r w:rsidRPr="005A1E8A">
        <w:rPr>
          <w:i/>
          <w:spacing w:val="1"/>
          <w:sz w:val="28"/>
          <w:szCs w:val="28"/>
        </w:rPr>
        <w:t>i</w:t>
      </w:r>
      <w:r w:rsidRPr="005A1E8A">
        <w:rPr>
          <w:i/>
          <w:sz w:val="28"/>
          <w:szCs w:val="28"/>
        </w:rPr>
        <w:t>n</w:t>
      </w:r>
      <w:r w:rsidRPr="005A1E8A">
        <w:rPr>
          <w:i/>
          <w:spacing w:val="-1"/>
          <w:sz w:val="28"/>
          <w:szCs w:val="28"/>
        </w:rPr>
        <w:t>e</w:t>
      </w:r>
      <w:r w:rsidRPr="005A1E8A">
        <w:rPr>
          <w:i/>
          <w:sz w:val="28"/>
          <w:szCs w:val="28"/>
        </w:rPr>
        <w:t>ss</w:t>
      </w:r>
      <w:r w:rsidRPr="005A1E8A">
        <w:rPr>
          <w:i/>
          <w:spacing w:val="-6"/>
          <w:sz w:val="28"/>
          <w:szCs w:val="28"/>
        </w:rPr>
        <w:t xml:space="preserve"> </w:t>
      </w:r>
      <w:r w:rsidRPr="005A1E8A">
        <w:rPr>
          <w:i/>
          <w:sz w:val="28"/>
          <w:szCs w:val="28"/>
        </w:rPr>
        <w:t>and</w:t>
      </w:r>
      <w:r w:rsidRPr="005A1E8A">
        <w:rPr>
          <w:i/>
          <w:spacing w:val="-4"/>
          <w:sz w:val="28"/>
          <w:szCs w:val="28"/>
        </w:rPr>
        <w:t xml:space="preserve"> </w:t>
      </w:r>
      <w:r w:rsidRPr="005A1E8A">
        <w:rPr>
          <w:i/>
          <w:sz w:val="28"/>
          <w:szCs w:val="28"/>
        </w:rPr>
        <w:t>so</w:t>
      </w:r>
      <w:r w:rsidRPr="005A1E8A">
        <w:rPr>
          <w:i/>
          <w:spacing w:val="-1"/>
          <w:sz w:val="28"/>
          <w:szCs w:val="28"/>
        </w:rPr>
        <w:t>c</w:t>
      </w:r>
      <w:r w:rsidRPr="005A1E8A">
        <w:rPr>
          <w:i/>
          <w:spacing w:val="1"/>
          <w:sz w:val="28"/>
          <w:szCs w:val="28"/>
        </w:rPr>
        <w:t>i</w:t>
      </w:r>
      <w:r w:rsidRPr="005A1E8A">
        <w:rPr>
          <w:i/>
          <w:spacing w:val="-1"/>
          <w:sz w:val="28"/>
          <w:szCs w:val="28"/>
        </w:rPr>
        <w:t>e</w:t>
      </w:r>
      <w:r w:rsidRPr="005A1E8A">
        <w:rPr>
          <w:i/>
          <w:spacing w:val="1"/>
          <w:sz w:val="28"/>
          <w:szCs w:val="28"/>
        </w:rPr>
        <w:t>t</w:t>
      </w:r>
      <w:r w:rsidRPr="005A1E8A">
        <w:rPr>
          <w:i/>
          <w:sz w:val="28"/>
          <w:szCs w:val="28"/>
        </w:rPr>
        <w:t>y</w:t>
      </w:r>
      <w:r w:rsidRPr="005A1E8A">
        <w:rPr>
          <w:i/>
          <w:spacing w:val="-3"/>
          <w:sz w:val="28"/>
          <w:szCs w:val="28"/>
        </w:rPr>
        <w:t xml:space="preserve"> </w:t>
      </w:r>
      <w:r w:rsidRPr="005A1E8A">
        <w:rPr>
          <w:i/>
          <w:sz w:val="28"/>
          <w:szCs w:val="28"/>
        </w:rPr>
        <w:t xml:space="preserve">at </w:t>
      </w:r>
      <w:r w:rsidRPr="005A1E8A">
        <w:rPr>
          <w:i/>
          <w:spacing w:val="1"/>
          <w:sz w:val="28"/>
          <w:szCs w:val="28"/>
        </w:rPr>
        <w:t>l</w:t>
      </w:r>
      <w:r w:rsidRPr="005A1E8A">
        <w:rPr>
          <w:i/>
          <w:sz w:val="28"/>
          <w:szCs w:val="28"/>
        </w:rPr>
        <w:t>arge</w:t>
      </w:r>
      <w:r w:rsidRPr="005A1E8A">
        <w:rPr>
          <w:i/>
          <w:spacing w:val="-4"/>
          <w:sz w:val="28"/>
          <w:szCs w:val="28"/>
        </w:rPr>
        <w:t xml:space="preserve"> </w:t>
      </w:r>
      <w:r w:rsidRPr="005A1E8A">
        <w:rPr>
          <w:i/>
          <w:sz w:val="28"/>
          <w:szCs w:val="28"/>
        </w:rPr>
        <w:t>and</w:t>
      </w:r>
      <w:r w:rsidRPr="005A1E8A">
        <w:rPr>
          <w:i/>
          <w:spacing w:val="-4"/>
          <w:sz w:val="28"/>
          <w:szCs w:val="28"/>
        </w:rPr>
        <w:t xml:space="preserve"> </w:t>
      </w:r>
      <w:r w:rsidRPr="005A1E8A">
        <w:rPr>
          <w:i/>
          <w:spacing w:val="1"/>
          <w:sz w:val="28"/>
          <w:szCs w:val="28"/>
        </w:rPr>
        <w:t>t</w:t>
      </w:r>
      <w:r w:rsidRPr="005A1E8A">
        <w:rPr>
          <w:i/>
          <w:sz w:val="28"/>
          <w:szCs w:val="28"/>
        </w:rPr>
        <w:t>o</w:t>
      </w:r>
      <w:r w:rsidRPr="005A1E8A">
        <w:rPr>
          <w:i/>
          <w:spacing w:val="-1"/>
          <w:sz w:val="28"/>
          <w:szCs w:val="28"/>
        </w:rPr>
        <w:t xml:space="preserve"> </w:t>
      </w:r>
      <w:r w:rsidRPr="005A1E8A">
        <w:rPr>
          <w:i/>
          <w:spacing w:val="1"/>
          <w:sz w:val="28"/>
          <w:szCs w:val="28"/>
        </w:rPr>
        <w:t>w</w:t>
      </w:r>
      <w:r w:rsidRPr="005A1E8A">
        <w:rPr>
          <w:i/>
          <w:sz w:val="28"/>
          <w:szCs w:val="28"/>
        </w:rPr>
        <w:t>ork</w:t>
      </w:r>
      <w:r w:rsidRPr="005A1E8A">
        <w:rPr>
          <w:i/>
          <w:spacing w:val="-5"/>
          <w:sz w:val="28"/>
          <w:szCs w:val="28"/>
        </w:rPr>
        <w:t xml:space="preserve"> </w:t>
      </w:r>
      <w:r w:rsidRPr="005A1E8A">
        <w:rPr>
          <w:i/>
          <w:spacing w:val="1"/>
          <w:sz w:val="28"/>
          <w:szCs w:val="28"/>
        </w:rPr>
        <w:t>f</w:t>
      </w:r>
      <w:r w:rsidRPr="005A1E8A">
        <w:rPr>
          <w:i/>
          <w:sz w:val="28"/>
          <w:szCs w:val="28"/>
        </w:rPr>
        <w:t>or</w:t>
      </w:r>
      <w:r w:rsidRPr="005A1E8A">
        <w:rPr>
          <w:i/>
          <w:spacing w:val="-4"/>
          <w:sz w:val="28"/>
          <w:szCs w:val="28"/>
        </w:rPr>
        <w:t xml:space="preserve"> </w:t>
      </w:r>
      <w:r w:rsidRPr="005A1E8A">
        <w:rPr>
          <w:i/>
          <w:sz w:val="28"/>
          <w:szCs w:val="28"/>
        </w:rPr>
        <w:t>an</w:t>
      </w:r>
      <w:r w:rsidRPr="005A1E8A">
        <w:rPr>
          <w:i/>
          <w:spacing w:val="-2"/>
          <w:sz w:val="28"/>
          <w:szCs w:val="28"/>
        </w:rPr>
        <w:t xml:space="preserve"> </w:t>
      </w:r>
      <w:r w:rsidRPr="005A1E8A">
        <w:rPr>
          <w:i/>
          <w:spacing w:val="1"/>
          <w:sz w:val="28"/>
          <w:szCs w:val="28"/>
        </w:rPr>
        <w:t>i</w:t>
      </w:r>
      <w:r w:rsidRPr="005A1E8A">
        <w:rPr>
          <w:i/>
          <w:sz w:val="28"/>
          <w:szCs w:val="28"/>
        </w:rPr>
        <w:t>n</w:t>
      </w:r>
      <w:r w:rsidRPr="005A1E8A">
        <w:rPr>
          <w:i/>
          <w:spacing w:val="-1"/>
          <w:sz w:val="28"/>
          <w:szCs w:val="28"/>
        </w:rPr>
        <w:t>c</w:t>
      </w:r>
      <w:r w:rsidRPr="005A1E8A">
        <w:rPr>
          <w:i/>
          <w:spacing w:val="1"/>
          <w:sz w:val="28"/>
          <w:szCs w:val="28"/>
        </w:rPr>
        <w:t>l</w:t>
      </w:r>
      <w:r w:rsidRPr="005A1E8A">
        <w:rPr>
          <w:i/>
          <w:sz w:val="28"/>
          <w:szCs w:val="28"/>
        </w:rPr>
        <w:t>us</w:t>
      </w:r>
      <w:r w:rsidRPr="005A1E8A">
        <w:rPr>
          <w:i/>
          <w:spacing w:val="1"/>
          <w:sz w:val="28"/>
          <w:szCs w:val="28"/>
        </w:rPr>
        <w:t>i</w:t>
      </w:r>
      <w:r w:rsidRPr="005A1E8A">
        <w:rPr>
          <w:i/>
          <w:spacing w:val="-1"/>
          <w:sz w:val="28"/>
          <w:szCs w:val="28"/>
        </w:rPr>
        <w:t>v</w:t>
      </w:r>
      <w:r w:rsidRPr="005A1E8A">
        <w:rPr>
          <w:i/>
          <w:sz w:val="28"/>
          <w:szCs w:val="28"/>
        </w:rPr>
        <w:t>e</w:t>
      </w:r>
      <w:r w:rsidRPr="005A1E8A">
        <w:rPr>
          <w:i/>
          <w:spacing w:val="-4"/>
          <w:sz w:val="28"/>
          <w:szCs w:val="28"/>
        </w:rPr>
        <w:t xml:space="preserve"> </w:t>
      </w:r>
      <w:r w:rsidRPr="005A1E8A">
        <w:rPr>
          <w:i/>
          <w:sz w:val="28"/>
          <w:szCs w:val="28"/>
        </w:rPr>
        <w:t>and</w:t>
      </w:r>
      <w:r w:rsidRPr="005A1E8A">
        <w:rPr>
          <w:i/>
          <w:spacing w:val="-4"/>
          <w:sz w:val="28"/>
          <w:szCs w:val="28"/>
        </w:rPr>
        <w:t xml:space="preserve"> </w:t>
      </w:r>
      <w:r w:rsidRPr="005A1E8A">
        <w:rPr>
          <w:i/>
          <w:sz w:val="28"/>
          <w:szCs w:val="28"/>
        </w:rPr>
        <w:t>sus</w:t>
      </w:r>
      <w:r w:rsidRPr="005A1E8A">
        <w:rPr>
          <w:i/>
          <w:spacing w:val="1"/>
          <w:sz w:val="28"/>
          <w:szCs w:val="28"/>
        </w:rPr>
        <w:t>t</w:t>
      </w:r>
      <w:r w:rsidRPr="005A1E8A">
        <w:rPr>
          <w:i/>
          <w:sz w:val="28"/>
          <w:szCs w:val="28"/>
        </w:rPr>
        <w:t>a</w:t>
      </w:r>
      <w:r w:rsidRPr="005A1E8A">
        <w:rPr>
          <w:i/>
          <w:spacing w:val="1"/>
          <w:sz w:val="28"/>
          <w:szCs w:val="28"/>
        </w:rPr>
        <w:t>i</w:t>
      </w:r>
      <w:r w:rsidRPr="005A1E8A">
        <w:rPr>
          <w:i/>
          <w:sz w:val="28"/>
          <w:szCs w:val="28"/>
        </w:rPr>
        <w:t>nab</w:t>
      </w:r>
      <w:r w:rsidRPr="005A1E8A">
        <w:rPr>
          <w:i/>
          <w:spacing w:val="1"/>
          <w:sz w:val="28"/>
          <w:szCs w:val="28"/>
        </w:rPr>
        <w:t>l</w:t>
      </w:r>
      <w:r w:rsidRPr="005A1E8A">
        <w:rPr>
          <w:i/>
          <w:sz w:val="28"/>
          <w:szCs w:val="28"/>
        </w:rPr>
        <w:t>e</w:t>
      </w:r>
      <w:r w:rsidRPr="005A1E8A">
        <w:rPr>
          <w:i/>
          <w:spacing w:val="-9"/>
          <w:sz w:val="28"/>
          <w:szCs w:val="28"/>
        </w:rPr>
        <w:t xml:space="preserve"> </w:t>
      </w:r>
      <w:r w:rsidRPr="005A1E8A">
        <w:rPr>
          <w:i/>
          <w:sz w:val="28"/>
          <w:szCs w:val="28"/>
        </w:rPr>
        <w:t>g</w:t>
      </w:r>
      <w:r w:rsidRPr="005A1E8A">
        <w:rPr>
          <w:i/>
          <w:spacing w:val="1"/>
          <w:sz w:val="28"/>
          <w:szCs w:val="28"/>
        </w:rPr>
        <w:t>l</w:t>
      </w:r>
      <w:r w:rsidRPr="005A1E8A">
        <w:rPr>
          <w:i/>
          <w:sz w:val="28"/>
          <w:szCs w:val="28"/>
        </w:rPr>
        <w:t>obal</w:t>
      </w:r>
      <w:r w:rsidRPr="005A1E8A">
        <w:rPr>
          <w:i/>
          <w:spacing w:val="-4"/>
          <w:sz w:val="28"/>
          <w:szCs w:val="28"/>
        </w:rPr>
        <w:t xml:space="preserve"> </w:t>
      </w:r>
      <w:r w:rsidRPr="005A1E8A">
        <w:rPr>
          <w:i/>
          <w:spacing w:val="-1"/>
          <w:sz w:val="28"/>
          <w:szCs w:val="28"/>
        </w:rPr>
        <w:t>ec</w:t>
      </w:r>
      <w:r w:rsidRPr="005A1E8A">
        <w:rPr>
          <w:i/>
          <w:sz w:val="28"/>
          <w:szCs w:val="28"/>
        </w:rPr>
        <w:t>onomy</w:t>
      </w:r>
    </w:p>
    <w:p w:rsidR="00C951BB" w:rsidRPr="005A1E8A" w:rsidRDefault="00C951BB" w:rsidP="00C152F3">
      <w:pPr>
        <w:spacing w:before="10" w:line="280" w:lineRule="exact"/>
        <w:ind w:left="2160" w:right="1397"/>
        <w:rPr>
          <w:sz w:val="28"/>
          <w:szCs w:val="28"/>
        </w:rPr>
      </w:pPr>
    </w:p>
    <w:p w:rsidR="00C951BB" w:rsidRPr="005A1E8A" w:rsidRDefault="006F7A99" w:rsidP="00C152F3">
      <w:pPr>
        <w:spacing w:before="10"/>
        <w:ind w:left="2160" w:right="1397"/>
        <w:jc w:val="both"/>
        <w:rPr>
          <w:sz w:val="28"/>
          <w:szCs w:val="28"/>
        </w:rPr>
      </w:pPr>
      <w:r w:rsidRPr="005A1E8A">
        <w:rPr>
          <w:sz w:val="28"/>
          <w:szCs w:val="28"/>
        </w:rPr>
        <w:t>The</w:t>
      </w:r>
      <w:r w:rsidRPr="005A1E8A">
        <w:rPr>
          <w:spacing w:val="-4"/>
          <w:sz w:val="28"/>
          <w:szCs w:val="28"/>
        </w:rPr>
        <w:t xml:space="preserve"> </w:t>
      </w:r>
      <w:r w:rsidRPr="005A1E8A">
        <w:rPr>
          <w:spacing w:val="-1"/>
          <w:sz w:val="28"/>
          <w:szCs w:val="28"/>
        </w:rPr>
        <w:t>c</w:t>
      </w:r>
      <w:r w:rsidRPr="005A1E8A">
        <w:rPr>
          <w:spacing w:val="1"/>
          <w:sz w:val="28"/>
          <w:szCs w:val="28"/>
        </w:rPr>
        <w:t>l</w:t>
      </w:r>
      <w:r w:rsidRPr="005A1E8A">
        <w:rPr>
          <w:spacing w:val="-1"/>
          <w:sz w:val="28"/>
          <w:szCs w:val="28"/>
        </w:rPr>
        <w:t>a</w:t>
      </w:r>
      <w:r w:rsidRPr="005A1E8A">
        <w:rPr>
          <w:sz w:val="28"/>
          <w:szCs w:val="28"/>
        </w:rPr>
        <w:t>ss</w:t>
      </w:r>
      <w:r w:rsidRPr="005A1E8A">
        <w:rPr>
          <w:spacing w:val="-2"/>
          <w:sz w:val="28"/>
          <w:szCs w:val="28"/>
        </w:rPr>
        <w:t xml:space="preserve"> </w:t>
      </w:r>
      <w:r w:rsidRPr="005A1E8A">
        <w:rPr>
          <w:spacing w:val="-1"/>
          <w:sz w:val="28"/>
          <w:szCs w:val="28"/>
        </w:rPr>
        <w:t>r</w:t>
      </w:r>
      <w:r w:rsidRPr="005A1E8A">
        <w:rPr>
          <w:sz w:val="28"/>
          <w:szCs w:val="28"/>
        </w:rPr>
        <w:t>oom</w:t>
      </w:r>
      <w:r w:rsidRPr="005A1E8A">
        <w:rPr>
          <w:spacing w:val="-4"/>
          <w:sz w:val="28"/>
          <w:szCs w:val="28"/>
        </w:rPr>
        <w:t xml:space="preserve"> </w:t>
      </w:r>
      <w:r w:rsidRPr="005A1E8A">
        <w:rPr>
          <w:sz w:val="28"/>
          <w:szCs w:val="28"/>
        </w:rPr>
        <w:t>d</w:t>
      </w:r>
      <w:r w:rsidRPr="005A1E8A">
        <w:rPr>
          <w:spacing w:val="-1"/>
          <w:sz w:val="28"/>
          <w:szCs w:val="28"/>
        </w:rPr>
        <w:t>e</w:t>
      </w:r>
      <w:r w:rsidRPr="005A1E8A">
        <w:rPr>
          <w:spacing w:val="1"/>
          <w:sz w:val="28"/>
          <w:szCs w:val="28"/>
        </w:rPr>
        <w:t>li</w:t>
      </w:r>
      <w:r w:rsidRPr="005A1E8A">
        <w:rPr>
          <w:sz w:val="28"/>
          <w:szCs w:val="28"/>
        </w:rPr>
        <w:t>v</w:t>
      </w:r>
      <w:r w:rsidRPr="005A1E8A">
        <w:rPr>
          <w:spacing w:val="2"/>
          <w:sz w:val="28"/>
          <w:szCs w:val="28"/>
        </w:rPr>
        <w:t>e</w:t>
      </w:r>
      <w:r w:rsidRPr="005A1E8A">
        <w:rPr>
          <w:spacing w:val="4"/>
          <w:sz w:val="28"/>
          <w:szCs w:val="28"/>
        </w:rPr>
        <w:t>r</w:t>
      </w:r>
      <w:r w:rsidRPr="005A1E8A">
        <w:rPr>
          <w:sz w:val="28"/>
          <w:szCs w:val="28"/>
        </w:rPr>
        <w:t>y</w:t>
      </w:r>
      <w:r w:rsidRPr="005A1E8A">
        <w:rPr>
          <w:spacing w:val="-6"/>
          <w:sz w:val="28"/>
          <w:szCs w:val="28"/>
        </w:rPr>
        <w:t xml:space="preserve"> </w:t>
      </w:r>
      <w:r w:rsidRPr="005A1E8A">
        <w:rPr>
          <w:sz w:val="28"/>
          <w:szCs w:val="28"/>
        </w:rPr>
        <w:t>of</w:t>
      </w:r>
      <w:r w:rsidRPr="005A1E8A">
        <w:rPr>
          <w:spacing w:val="-2"/>
          <w:sz w:val="28"/>
          <w:szCs w:val="28"/>
        </w:rPr>
        <w:t xml:space="preserve"> </w:t>
      </w:r>
      <w:r w:rsidRPr="005A1E8A">
        <w:rPr>
          <w:spacing w:val="-1"/>
          <w:sz w:val="28"/>
          <w:szCs w:val="28"/>
        </w:rPr>
        <w:t>eac</w:t>
      </w:r>
      <w:r w:rsidRPr="005A1E8A">
        <w:rPr>
          <w:sz w:val="28"/>
          <w:szCs w:val="28"/>
        </w:rPr>
        <w:t>h</w:t>
      </w:r>
      <w:r w:rsidRPr="005A1E8A">
        <w:rPr>
          <w:spacing w:val="-1"/>
          <w:sz w:val="28"/>
          <w:szCs w:val="28"/>
        </w:rPr>
        <w:t xml:space="preserve"> </w:t>
      </w:r>
      <w:r w:rsidRPr="005A1E8A">
        <w:rPr>
          <w:sz w:val="28"/>
          <w:szCs w:val="28"/>
        </w:rPr>
        <w:t>sub</w:t>
      </w:r>
      <w:r w:rsidRPr="005A1E8A">
        <w:rPr>
          <w:spacing w:val="3"/>
          <w:sz w:val="28"/>
          <w:szCs w:val="28"/>
        </w:rPr>
        <w:t>j</w:t>
      </w:r>
      <w:r w:rsidRPr="005A1E8A">
        <w:rPr>
          <w:spacing w:val="-1"/>
          <w:sz w:val="28"/>
          <w:szCs w:val="28"/>
        </w:rPr>
        <w:t>ec</w:t>
      </w:r>
      <w:r w:rsidRPr="005A1E8A">
        <w:rPr>
          <w:sz w:val="28"/>
          <w:szCs w:val="28"/>
        </w:rPr>
        <w:t>t</w:t>
      </w:r>
      <w:r w:rsidRPr="005A1E8A">
        <w:rPr>
          <w:spacing w:val="-2"/>
          <w:sz w:val="28"/>
          <w:szCs w:val="28"/>
        </w:rPr>
        <w:t xml:space="preserve"> </w:t>
      </w:r>
      <w:r w:rsidRPr="005A1E8A">
        <w:rPr>
          <w:spacing w:val="1"/>
          <w:sz w:val="28"/>
          <w:szCs w:val="28"/>
        </w:rPr>
        <w:t>i</w:t>
      </w:r>
      <w:r w:rsidRPr="005A1E8A">
        <w:rPr>
          <w:sz w:val="28"/>
          <w:szCs w:val="28"/>
        </w:rPr>
        <w:t>d</w:t>
      </w:r>
      <w:r w:rsidRPr="005A1E8A">
        <w:rPr>
          <w:spacing w:val="-1"/>
          <w:sz w:val="28"/>
          <w:szCs w:val="28"/>
        </w:rPr>
        <w:t>e</w:t>
      </w:r>
      <w:r w:rsidRPr="005A1E8A">
        <w:rPr>
          <w:sz w:val="28"/>
          <w:szCs w:val="28"/>
        </w:rPr>
        <w:t>n</w:t>
      </w:r>
      <w:r w:rsidRPr="005A1E8A">
        <w:rPr>
          <w:spacing w:val="1"/>
          <w:sz w:val="28"/>
          <w:szCs w:val="28"/>
        </w:rPr>
        <w:t>ti</w:t>
      </w:r>
      <w:r w:rsidRPr="005A1E8A">
        <w:rPr>
          <w:spacing w:val="-1"/>
          <w:sz w:val="28"/>
          <w:szCs w:val="28"/>
        </w:rPr>
        <w:t>f</w:t>
      </w:r>
      <w:r w:rsidRPr="005A1E8A">
        <w:rPr>
          <w:spacing w:val="1"/>
          <w:sz w:val="28"/>
          <w:szCs w:val="28"/>
        </w:rPr>
        <w:t>i</w:t>
      </w:r>
      <w:r w:rsidRPr="005A1E8A">
        <w:rPr>
          <w:spacing w:val="-1"/>
          <w:sz w:val="28"/>
          <w:szCs w:val="28"/>
        </w:rPr>
        <w:t>e</w:t>
      </w:r>
      <w:r w:rsidRPr="005A1E8A">
        <w:rPr>
          <w:sz w:val="28"/>
          <w:szCs w:val="28"/>
        </w:rPr>
        <w:t>s</w:t>
      </w:r>
      <w:r w:rsidRPr="005A1E8A">
        <w:rPr>
          <w:spacing w:val="-1"/>
          <w:sz w:val="28"/>
          <w:szCs w:val="28"/>
        </w:rPr>
        <w:t xml:space="preserve"> f</w:t>
      </w:r>
      <w:r w:rsidRPr="005A1E8A">
        <w:rPr>
          <w:sz w:val="28"/>
          <w:szCs w:val="28"/>
        </w:rPr>
        <w:t>our</w:t>
      </w:r>
      <w:r w:rsidRPr="005A1E8A">
        <w:rPr>
          <w:spacing w:val="-4"/>
          <w:sz w:val="28"/>
          <w:szCs w:val="28"/>
        </w:rPr>
        <w:t xml:space="preserve"> </w:t>
      </w:r>
      <w:r w:rsidRPr="005A1E8A">
        <w:rPr>
          <w:spacing w:val="-1"/>
          <w:sz w:val="28"/>
          <w:szCs w:val="28"/>
        </w:rPr>
        <w:t>a</w:t>
      </w:r>
      <w:r w:rsidRPr="005A1E8A">
        <w:rPr>
          <w:spacing w:val="2"/>
          <w:sz w:val="28"/>
          <w:szCs w:val="28"/>
        </w:rPr>
        <w:t>r</w:t>
      </w:r>
      <w:r w:rsidRPr="005A1E8A">
        <w:rPr>
          <w:spacing w:val="-1"/>
          <w:sz w:val="28"/>
          <w:szCs w:val="28"/>
        </w:rPr>
        <w:t>ea</w:t>
      </w:r>
      <w:r w:rsidRPr="005A1E8A">
        <w:rPr>
          <w:sz w:val="28"/>
          <w:szCs w:val="28"/>
        </w:rPr>
        <w:t>s</w:t>
      </w:r>
      <w:r w:rsidRPr="005A1E8A">
        <w:rPr>
          <w:spacing w:val="-2"/>
          <w:sz w:val="28"/>
          <w:szCs w:val="28"/>
        </w:rPr>
        <w:t xml:space="preserve"> </w:t>
      </w:r>
      <w:r w:rsidRPr="005A1E8A">
        <w:rPr>
          <w:sz w:val="28"/>
          <w:szCs w:val="28"/>
        </w:rPr>
        <w:t xml:space="preserve">of </w:t>
      </w:r>
      <w:r w:rsidRPr="005A1E8A">
        <w:rPr>
          <w:spacing w:val="-1"/>
          <w:sz w:val="28"/>
          <w:szCs w:val="28"/>
        </w:rPr>
        <w:t>a</w:t>
      </w:r>
      <w:r w:rsidRPr="005A1E8A">
        <w:rPr>
          <w:sz w:val="28"/>
          <w:szCs w:val="28"/>
        </w:rPr>
        <w:t>pp</w:t>
      </w:r>
      <w:r w:rsidRPr="005A1E8A">
        <w:rPr>
          <w:spacing w:val="1"/>
          <w:sz w:val="28"/>
          <w:szCs w:val="28"/>
        </w:rPr>
        <w:t>li</w:t>
      </w:r>
      <w:r w:rsidRPr="005A1E8A">
        <w:rPr>
          <w:spacing w:val="-1"/>
          <w:sz w:val="28"/>
          <w:szCs w:val="28"/>
        </w:rPr>
        <w:t>ca</w:t>
      </w:r>
      <w:r w:rsidRPr="005A1E8A">
        <w:rPr>
          <w:spacing w:val="1"/>
          <w:sz w:val="28"/>
          <w:szCs w:val="28"/>
        </w:rPr>
        <w:t>ti</w:t>
      </w:r>
      <w:r w:rsidRPr="005A1E8A">
        <w:rPr>
          <w:sz w:val="28"/>
          <w:szCs w:val="28"/>
        </w:rPr>
        <w:t>on</w:t>
      </w:r>
    </w:p>
    <w:p w:rsidR="00C951BB" w:rsidRPr="005A1E8A" w:rsidRDefault="00C951BB" w:rsidP="00C152F3">
      <w:pPr>
        <w:spacing w:before="10" w:line="280" w:lineRule="exact"/>
        <w:ind w:left="2160" w:right="1397"/>
        <w:rPr>
          <w:sz w:val="28"/>
          <w:szCs w:val="28"/>
        </w:rPr>
      </w:pPr>
    </w:p>
    <w:p w:rsidR="00C951BB" w:rsidRPr="005A1E8A" w:rsidRDefault="006F7A99" w:rsidP="00C152F3">
      <w:pPr>
        <w:spacing w:before="10"/>
        <w:ind w:left="2160" w:right="1397"/>
        <w:rPr>
          <w:sz w:val="28"/>
          <w:szCs w:val="28"/>
        </w:rPr>
      </w:pPr>
      <w:r w:rsidRPr="005A1E8A">
        <w:rPr>
          <w:w w:val="131"/>
          <w:sz w:val="28"/>
          <w:szCs w:val="28"/>
        </w:rPr>
        <w:t xml:space="preserve">•  </w:t>
      </w:r>
      <w:r w:rsidRPr="005A1E8A">
        <w:rPr>
          <w:spacing w:val="14"/>
          <w:w w:val="131"/>
          <w:sz w:val="28"/>
          <w:szCs w:val="28"/>
        </w:rPr>
        <w:t xml:space="preserve"> </w:t>
      </w:r>
      <w:r w:rsidRPr="005A1E8A">
        <w:rPr>
          <w:spacing w:val="-2"/>
          <w:sz w:val="28"/>
          <w:szCs w:val="28"/>
        </w:rPr>
        <w:t>L</w:t>
      </w:r>
      <w:r w:rsidRPr="005A1E8A">
        <w:rPr>
          <w:spacing w:val="2"/>
          <w:sz w:val="28"/>
          <w:szCs w:val="28"/>
        </w:rPr>
        <w:t>e</w:t>
      </w:r>
      <w:r w:rsidRPr="005A1E8A">
        <w:rPr>
          <w:spacing w:val="-1"/>
          <w:sz w:val="28"/>
          <w:szCs w:val="28"/>
        </w:rPr>
        <w:t>a</w:t>
      </w:r>
      <w:r w:rsidRPr="005A1E8A">
        <w:rPr>
          <w:sz w:val="28"/>
          <w:szCs w:val="28"/>
        </w:rPr>
        <w:t>d</w:t>
      </w:r>
      <w:r w:rsidRPr="005A1E8A">
        <w:rPr>
          <w:spacing w:val="2"/>
          <w:sz w:val="28"/>
          <w:szCs w:val="28"/>
        </w:rPr>
        <w:t>e</w:t>
      </w:r>
      <w:r w:rsidRPr="005A1E8A">
        <w:rPr>
          <w:spacing w:val="-1"/>
          <w:sz w:val="28"/>
          <w:szCs w:val="28"/>
        </w:rPr>
        <w:t>r</w:t>
      </w:r>
      <w:r w:rsidRPr="005A1E8A">
        <w:rPr>
          <w:sz w:val="28"/>
          <w:szCs w:val="28"/>
        </w:rPr>
        <w:t>sh</w:t>
      </w:r>
      <w:r w:rsidRPr="005A1E8A">
        <w:rPr>
          <w:spacing w:val="1"/>
          <w:sz w:val="28"/>
          <w:szCs w:val="28"/>
        </w:rPr>
        <w:t>i</w:t>
      </w:r>
      <w:r w:rsidRPr="005A1E8A">
        <w:rPr>
          <w:sz w:val="28"/>
          <w:szCs w:val="28"/>
        </w:rPr>
        <w:t>p</w:t>
      </w:r>
      <w:r w:rsidRPr="005A1E8A">
        <w:rPr>
          <w:spacing w:val="-7"/>
          <w:sz w:val="28"/>
          <w:szCs w:val="28"/>
        </w:rPr>
        <w:t xml:space="preserve"> </w:t>
      </w:r>
      <w:r w:rsidRPr="005A1E8A">
        <w:rPr>
          <w:spacing w:val="-1"/>
          <w:sz w:val="28"/>
          <w:szCs w:val="28"/>
        </w:rPr>
        <w:t>a</w:t>
      </w:r>
      <w:r w:rsidRPr="005A1E8A">
        <w:rPr>
          <w:sz w:val="28"/>
          <w:szCs w:val="28"/>
        </w:rPr>
        <w:t>nd</w:t>
      </w:r>
      <w:r w:rsidRPr="005A1E8A">
        <w:rPr>
          <w:spacing w:val="-2"/>
          <w:sz w:val="28"/>
          <w:szCs w:val="28"/>
        </w:rPr>
        <w:t xml:space="preserve"> </w:t>
      </w:r>
      <w:r w:rsidRPr="005A1E8A">
        <w:rPr>
          <w:spacing w:val="1"/>
          <w:sz w:val="28"/>
          <w:szCs w:val="28"/>
        </w:rPr>
        <w:t>i</w:t>
      </w:r>
      <w:r w:rsidRPr="005A1E8A">
        <w:rPr>
          <w:sz w:val="28"/>
          <w:szCs w:val="28"/>
        </w:rPr>
        <w:t>nnov</w:t>
      </w:r>
      <w:r w:rsidRPr="005A1E8A">
        <w:rPr>
          <w:spacing w:val="-1"/>
          <w:sz w:val="28"/>
          <w:szCs w:val="28"/>
        </w:rPr>
        <w:t>a</w:t>
      </w:r>
      <w:r w:rsidRPr="005A1E8A">
        <w:rPr>
          <w:spacing w:val="1"/>
          <w:sz w:val="28"/>
          <w:szCs w:val="28"/>
        </w:rPr>
        <w:t>ti</w:t>
      </w:r>
      <w:r w:rsidRPr="005A1E8A">
        <w:rPr>
          <w:sz w:val="28"/>
          <w:szCs w:val="28"/>
        </w:rPr>
        <w:t>on</w:t>
      </w:r>
    </w:p>
    <w:p w:rsidR="00C951BB" w:rsidRPr="005A1E8A" w:rsidRDefault="00C951BB" w:rsidP="00C152F3">
      <w:pPr>
        <w:spacing w:before="10" w:line="280" w:lineRule="exact"/>
        <w:ind w:left="2160" w:right="1397"/>
        <w:rPr>
          <w:sz w:val="28"/>
          <w:szCs w:val="28"/>
        </w:rPr>
      </w:pPr>
    </w:p>
    <w:p w:rsidR="00C951BB" w:rsidRPr="005A1E8A" w:rsidRDefault="006F7A99" w:rsidP="00C152F3">
      <w:pPr>
        <w:spacing w:before="10"/>
        <w:ind w:left="2160" w:right="1397"/>
        <w:rPr>
          <w:sz w:val="28"/>
          <w:szCs w:val="28"/>
        </w:rPr>
      </w:pPr>
      <w:r w:rsidRPr="005A1E8A">
        <w:rPr>
          <w:w w:val="131"/>
          <w:sz w:val="28"/>
          <w:szCs w:val="28"/>
        </w:rPr>
        <w:t xml:space="preserve">•  </w:t>
      </w:r>
      <w:r w:rsidRPr="005A1E8A">
        <w:rPr>
          <w:spacing w:val="14"/>
          <w:w w:val="131"/>
          <w:sz w:val="28"/>
          <w:szCs w:val="28"/>
        </w:rPr>
        <w:t xml:space="preserve"> </w:t>
      </w:r>
      <w:r w:rsidRPr="005A1E8A">
        <w:rPr>
          <w:spacing w:val="1"/>
          <w:sz w:val="28"/>
          <w:szCs w:val="28"/>
        </w:rPr>
        <w:t>C</w:t>
      </w:r>
      <w:r w:rsidRPr="005A1E8A">
        <w:rPr>
          <w:spacing w:val="-1"/>
          <w:sz w:val="28"/>
          <w:szCs w:val="28"/>
        </w:rPr>
        <w:t>r</w:t>
      </w:r>
      <w:r w:rsidRPr="005A1E8A">
        <w:rPr>
          <w:spacing w:val="1"/>
          <w:sz w:val="28"/>
          <w:szCs w:val="28"/>
        </w:rPr>
        <w:t>iti</w:t>
      </w:r>
      <w:r w:rsidRPr="005A1E8A">
        <w:rPr>
          <w:spacing w:val="-1"/>
          <w:sz w:val="28"/>
          <w:szCs w:val="28"/>
        </w:rPr>
        <w:t>ca</w:t>
      </w:r>
      <w:r w:rsidRPr="005A1E8A">
        <w:rPr>
          <w:sz w:val="28"/>
          <w:szCs w:val="28"/>
        </w:rPr>
        <w:t>l</w:t>
      </w:r>
      <w:r w:rsidRPr="005A1E8A">
        <w:rPr>
          <w:spacing w:val="-1"/>
          <w:sz w:val="28"/>
          <w:szCs w:val="28"/>
        </w:rPr>
        <w:t xml:space="preserve"> a</w:t>
      </w:r>
      <w:r w:rsidRPr="005A1E8A">
        <w:rPr>
          <w:sz w:val="28"/>
          <w:szCs w:val="28"/>
        </w:rPr>
        <w:t>nd</w:t>
      </w:r>
      <w:r w:rsidRPr="005A1E8A">
        <w:rPr>
          <w:spacing w:val="-2"/>
          <w:sz w:val="28"/>
          <w:szCs w:val="28"/>
        </w:rPr>
        <w:t xml:space="preserve"> </w:t>
      </w:r>
      <w:r w:rsidRPr="005A1E8A">
        <w:rPr>
          <w:sz w:val="28"/>
          <w:szCs w:val="28"/>
        </w:rPr>
        <w:t>An</w:t>
      </w:r>
      <w:r w:rsidRPr="005A1E8A">
        <w:rPr>
          <w:spacing w:val="-1"/>
          <w:sz w:val="28"/>
          <w:szCs w:val="28"/>
        </w:rPr>
        <w:t>a</w:t>
      </w:r>
      <w:r w:rsidRPr="005A1E8A">
        <w:rPr>
          <w:spacing w:val="5"/>
          <w:sz w:val="28"/>
          <w:szCs w:val="28"/>
        </w:rPr>
        <w:t>l</w:t>
      </w:r>
      <w:r w:rsidRPr="005A1E8A">
        <w:rPr>
          <w:spacing w:val="-5"/>
          <w:sz w:val="28"/>
          <w:szCs w:val="28"/>
        </w:rPr>
        <w:t>y</w:t>
      </w:r>
      <w:r w:rsidRPr="005A1E8A">
        <w:rPr>
          <w:spacing w:val="1"/>
          <w:sz w:val="28"/>
          <w:szCs w:val="28"/>
        </w:rPr>
        <w:t>ti</w:t>
      </w:r>
      <w:r w:rsidRPr="005A1E8A">
        <w:rPr>
          <w:spacing w:val="-1"/>
          <w:sz w:val="28"/>
          <w:szCs w:val="28"/>
        </w:rPr>
        <w:t>ca</w:t>
      </w:r>
      <w:r w:rsidRPr="005A1E8A">
        <w:rPr>
          <w:sz w:val="28"/>
          <w:szCs w:val="28"/>
        </w:rPr>
        <w:t>l</w:t>
      </w:r>
      <w:r w:rsidRPr="005A1E8A">
        <w:rPr>
          <w:spacing w:val="-3"/>
          <w:sz w:val="28"/>
          <w:szCs w:val="28"/>
        </w:rPr>
        <w:t xml:space="preserve"> </w:t>
      </w:r>
      <w:r w:rsidRPr="005A1E8A">
        <w:rPr>
          <w:spacing w:val="1"/>
          <w:sz w:val="28"/>
          <w:szCs w:val="28"/>
        </w:rPr>
        <w:t>t</w:t>
      </w:r>
      <w:r w:rsidRPr="005A1E8A">
        <w:rPr>
          <w:spacing w:val="3"/>
          <w:sz w:val="28"/>
          <w:szCs w:val="28"/>
        </w:rPr>
        <w:t>h</w:t>
      </w:r>
      <w:r w:rsidRPr="005A1E8A">
        <w:rPr>
          <w:spacing w:val="1"/>
          <w:sz w:val="28"/>
          <w:szCs w:val="28"/>
        </w:rPr>
        <w:t>i</w:t>
      </w:r>
      <w:r w:rsidRPr="005A1E8A">
        <w:rPr>
          <w:sz w:val="28"/>
          <w:szCs w:val="28"/>
        </w:rPr>
        <w:t>nk</w:t>
      </w:r>
      <w:r w:rsidRPr="005A1E8A">
        <w:rPr>
          <w:spacing w:val="1"/>
          <w:sz w:val="28"/>
          <w:szCs w:val="28"/>
        </w:rPr>
        <w:t>i</w:t>
      </w:r>
      <w:r w:rsidRPr="005A1E8A">
        <w:rPr>
          <w:sz w:val="28"/>
          <w:szCs w:val="28"/>
        </w:rPr>
        <w:t>ng</w:t>
      </w:r>
    </w:p>
    <w:p w:rsidR="00C951BB" w:rsidRPr="005A1E8A" w:rsidRDefault="00C951BB" w:rsidP="00C152F3">
      <w:pPr>
        <w:spacing w:before="10" w:line="280" w:lineRule="exact"/>
        <w:ind w:left="2160" w:right="1397"/>
        <w:rPr>
          <w:sz w:val="28"/>
          <w:szCs w:val="28"/>
        </w:rPr>
      </w:pPr>
    </w:p>
    <w:p w:rsidR="00C951BB" w:rsidRPr="005A1E8A" w:rsidRDefault="006F7A99" w:rsidP="00C152F3">
      <w:pPr>
        <w:spacing w:before="10"/>
        <w:ind w:left="2160" w:right="1397"/>
        <w:rPr>
          <w:sz w:val="28"/>
          <w:szCs w:val="28"/>
        </w:rPr>
      </w:pPr>
      <w:r w:rsidRPr="005A1E8A">
        <w:rPr>
          <w:w w:val="131"/>
          <w:sz w:val="28"/>
          <w:szCs w:val="28"/>
        </w:rPr>
        <w:t xml:space="preserve">•  </w:t>
      </w:r>
      <w:r w:rsidRPr="005A1E8A">
        <w:rPr>
          <w:spacing w:val="14"/>
          <w:w w:val="131"/>
          <w:sz w:val="28"/>
          <w:szCs w:val="28"/>
        </w:rPr>
        <w:t xml:space="preserve"> </w:t>
      </w:r>
      <w:r w:rsidRPr="005A1E8A">
        <w:rPr>
          <w:sz w:val="28"/>
          <w:szCs w:val="28"/>
        </w:rPr>
        <w:t>G</w:t>
      </w:r>
      <w:r w:rsidRPr="005A1E8A">
        <w:rPr>
          <w:spacing w:val="1"/>
          <w:sz w:val="28"/>
          <w:szCs w:val="28"/>
        </w:rPr>
        <w:t>l</w:t>
      </w:r>
      <w:r w:rsidRPr="005A1E8A">
        <w:rPr>
          <w:sz w:val="28"/>
          <w:szCs w:val="28"/>
        </w:rPr>
        <w:t>ob</w:t>
      </w:r>
      <w:r w:rsidRPr="005A1E8A">
        <w:rPr>
          <w:spacing w:val="-1"/>
          <w:sz w:val="28"/>
          <w:szCs w:val="28"/>
        </w:rPr>
        <w:t>a</w:t>
      </w:r>
      <w:r w:rsidRPr="005A1E8A">
        <w:rPr>
          <w:spacing w:val="1"/>
          <w:sz w:val="28"/>
          <w:szCs w:val="28"/>
        </w:rPr>
        <w:t>li</w:t>
      </w:r>
      <w:r w:rsidRPr="005A1E8A">
        <w:rPr>
          <w:spacing w:val="2"/>
          <w:sz w:val="28"/>
          <w:szCs w:val="28"/>
        </w:rPr>
        <w:t>z</w:t>
      </w:r>
      <w:r w:rsidRPr="005A1E8A">
        <w:rPr>
          <w:spacing w:val="-1"/>
          <w:sz w:val="28"/>
          <w:szCs w:val="28"/>
        </w:rPr>
        <w:t>a</w:t>
      </w:r>
      <w:r w:rsidRPr="005A1E8A">
        <w:rPr>
          <w:spacing w:val="1"/>
          <w:sz w:val="28"/>
          <w:szCs w:val="28"/>
        </w:rPr>
        <w:t>ti</w:t>
      </w:r>
      <w:r w:rsidRPr="005A1E8A">
        <w:rPr>
          <w:sz w:val="28"/>
          <w:szCs w:val="28"/>
        </w:rPr>
        <w:t>on</w:t>
      </w:r>
    </w:p>
    <w:p w:rsidR="00C951BB" w:rsidRPr="005A1E8A" w:rsidRDefault="00C951BB" w:rsidP="00C152F3">
      <w:pPr>
        <w:spacing w:before="10" w:line="280" w:lineRule="exact"/>
        <w:ind w:left="2160" w:right="1397"/>
        <w:rPr>
          <w:sz w:val="28"/>
          <w:szCs w:val="28"/>
        </w:rPr>
      </w:pPr>
    </w:p>
    <w:p w:rsidR="00C951BB" w:rsidRPr="005A1E8A" w:rsidRDefault="006F7A99" w:rsidP="00C152F3">
      <w:pPr>
        <w:spacing w:before="10"/>
        <w:ind w:left="2160" w:right="1397"/>
        <w:rPr>
          <w:sz w:val="28"/>
          <w:szCs w:val="28"/>
        </w:rPr>
      </w:pPr>
      <w:r w:rsidRPr="005A1E8A">
        <w:rPr>
          <w:w w:val="131"/>
          <w:sz w:val="28"/>
          <w:szCs w:val="28"/>
        </w:rPr>
        <w:t xml:space="preserve">•  </w:t>
      </w:r>
      <w:r w:rsidRPr="005A1E8A">
        <w:rPr>
          <w:spacing w:val="14"/>
          <w:w w:val="131"/>
          <w:sz w:val="28"/>
          <w:szCs w:val="28"/>
        </w:rPr>
        <w:t xml:space="preserve"> </w:t>
      </w:r>
      <w:r w:rsidRPr="005A1E8A">
        <w:rPr>
          <w:spacing w:val="1"/>
          <w:sz w:val="28"/>
          <w:szCs w:val="28"/>
        </w:rPr>
        <w:t>R</w:t>
      </w:r>
      <w:r w:rsidRPr="005A1E8A">
        <w:rPr>
          <w:sz w:val="28"/>
          <w:szCs w:val="28"/>
        </w:rPr>
        <w:t>o</w:t>
      </w:r>
      <w:r w:rsidRPr="005A1E8A">
        <w:rPr>
          <w:spacing w:val="1"/>
          <w:sz w:val="28"/>
          <w:szCs w:val="28"/>
        </w:rPr>
        <w:t>l</w:t>
      </w:r>
      <w:r w:rsidRPr="005A1E8A">
        <w:rPr>
          <w:sz w:val="28"/>
          <w:szCs w:val="28"/>
        </w:rPr>
        <w:t>e</w:t>
      </w:r>
      <w:r w:rsidRPr="005A1E8A">
        <w:rPr>
          <w:spacing w:val="-4"/>
          <w:sz w:val="28"/>
          <w:szCs w:val="28"/>
        </w:rPr>
        <w:t xml:space="preserve"> </w:t>
      </w:r>
      <w:r w:rsidRPr="005A1E8A">
        <w:rPr>
          <w:sz w:val="28"/>
          <w:szCs w:val="28"/>
        </w:rPr>
        <w:t xml:space="preserve">of </w:t>
      </w:r>
      <w:r w:rsidRPr="005A1E8A">
        <w:rPr>
          <w:spacing w:val="-3"/>
          <w:sz w:val="28"/>
          <w:szCs w:val="28"/>
        </w:rPr>
        <w:t>I</w:t>
      </w:r>
      <w:r w:rsidRPr="005A1E8A">
        <w:rPr>
          <w:sz w:val="28"/>
          <w:szCs w:val="28"/>
        </w:rPr>
        <w:t>nd</w:t>
      </w:r>
      <w:r w:rsidRPr="005A1E8A">
        <w:rPr>
          <w:spacing w:val="1"/>
          <w:sz w:val="28"/>
          <w:szCs w:val="28"/>
        </w:rPr>
        <w:t>i</w:t>
      </w:r>
      <w:r w:rsidRPr="005A1E8A">
        <w:rPr>
          <w:sz w:val="28"/>
          <w:szCs w:val="28"/>
        </w:rPr>
        <w:t>v</w:t>
      </w:r>
      <w:r w:rsidRPr="005A1E8A">
        <w:rPr>
          <w:spacing w:val="1"/>
          <w:sz w:val="28"/>
          <w:szCs w:val="28"/>
        </w:rPr>
        <w:t>i</w:t>
      </w:r>
      <w:r w:rsidRPr="005A1E8A">
        <w:rPr>
          <w:sz w:val="28"/>
          <w:szCs w:val="28"/>
        </w:rPr>
        <w:t>du</w:t>
      </w:r>
      <w:r w:rsidRPr="005A1E8A">
        <w:rPr>
          <w:spacing w:val="-1"/>
          <w:sz w:val="28"/>
          <w:szCs w:val="28"/>
        </w:rPr>
        <w:t>a</w:t>
      </w:r>
      <w:r w:rsidRPr="005A1E8A">
        <w:rPr>
          <w:sz w:val="28"/>
          <w:szCs w:val="28"/>
        </w:rPr>
        <w:t>l</w:t>
      </w:r>
      <w:r w:rsidRPr="005A1E8A">
        <w:rPr>
          <w:spacing w:val="-6"/>
          <w:sz w:val="28"/>
          <w:szCs w:val="28"/>
        </w:rPr>
        <w:t xml:space="preserve"> </w:t>
      </w:r>
      <w:r w:rsidRPr="005A1E8A">
        <w:rPr>
          <w:spacing w:val="1"/>
          <w:sz w:val="28"/>
          <w:szCs w:val="28"/>
        </w:rPr>
        <w:t>i</w:t>
      </w:r>
      <w:r w:rsidRPr="005A1E8A">
        <w:rPr>
          <w:sz w:val="28"/>
          <w:szCs w:val="28"/>
        </w:rPr>
        <w:t>n</w:t>
      </w:r>
      <w:r w:rsidRPr="005A1E8A">
        <w:rPr>
          <w:spacing w:val="-1"/>
          <w:sz w:val="28"/>
          <w:szCs w:val="28"/>
        </w:rPr>
        <w:t xml:space="preserve"> </w:t>
      </w:r>
      <w:r w:rsidRPr="005A1E8A">
        <w:rPr>
          <w:sz w:val="28"/>
          <w:szCs w:val="28"/>
        </w:rPr>
        <w:t>o</w:t>
      </w:r>
      <w:r w:rsidRPr="005A1E8A">
        <w:rPr>
          <w:spacing w:val="-1"/>
          <w:sz w:val="28"/>
          <w:szCs w:val="28"/>
        </w:rPr>
        <w:t>r</w:t>
      </w:r>
      <w:r w:rsidRPr="005A1E8A">
        <w:rPr>
          <w:sz w:val="28"/>
          <w:szCs w:val="28"/>
        </w:rPr>
        <w:t>g</w:t>
      </w:r>
      <w:r w:rsidRPr="005A1E8A">
        <w:rPr>
          <w:spacing w:val="-1"/>
          <w:sz w:val="28"/>
          <w:szCs w:val="28"/>
        </w:rPr>
        <w:t>a</w:t>
      </w:r>
      <w:r w:rsidRPr="005A1E8A">
        <w:rPr>
          <w:sz w:val="28"/>
          <w:szCs w:val="28"/>
        </w:rPr>
        <w:t>n</w:t>
      </w:r>
      <w:r w:rsidRPr="005A1E8A">
        <w:rPr>
          <w:spacing w:val="1"/>
          <w:sz w:val="28"/>
          <w:szCs w:val="28"/>
        </w:rPr>
        <w:t>i</w:t>
      </w:r>
      <w:r w:rsidRPr="005A1E8A">
        <w:rPr>
          <w:spacing w:val="2"/>
          <w:sz w:val="28"/>
          <w:szCs w:val="28"/>
        </w:rPr>
        <w:t>z</w:t>
      </w:r>
      <w:r w:rsidRPr="005A1E8A">
        <w:rPr>
          <w:spacing w:val="-1"/>
          <w:sz w:val="28"/>
          <w:szCs w:val="28"/>
        </w:rPr>
        <w:t>a</w:t>
      </w:r>
      <w:r w:rsidRPr="005A1E8A">
        <w:rPr>
          <w:spacing w:val="1"/>
          <w:sz w:val="28"/>
          <w:szCs w:val="28"/>
        </w:rPr>
        <w:t>ti</w:t>
      </w:r>
      <w:r w:rsidRPr="005A1E8A">
        <w:rPr>
          <w:sz w:val="28"/>
          <w:szCs w:val="28"/>
        </w:rPr>
        <w:t>on</w:t>
      </w:r>
      <w:r w:rsidRPr="005A1E8A">
        <w:rPr>
          <w:spacing w:val="-7"/>
          <w:sz w:val="28"/>
          <w:szCs w:val="28"/>
        </w:rPr>
        <w:t xml:space="preserve"> </w:t>
      </w:r>
      <w:r w:rsidRPr="005A1E8A">
        <w:rPr>
          <w:spacing w:val="-1"/>
          <w:sz w:val="28"/>
          <w:szCs w:val="28"/>
        </w:rPr>
        <w:t>a</w:t>
      </w:r>
      <w:r w:rsidRPr="005A1E8A">
        <w:rPr>
          <w:sz w:val="28"/>
          <w:szCs w:val="28"/>
        </w:rPr>
        <w:t>nd</w:t>
      </w:r>
      <w:r w:rsidRPr="005A1E8A">
        <w:rPr>
          <w:spacing w:val="-2"/>
          <w:sz w:val="28"/>
          <w:szCs w:val="28"/>
        </w:rPr>
        <w:t xml:space="preserve"> </w:t>
      </w:r>
      <w:r w:rsidRPr="005A1E8A">
        <w:rPr>
          <w:spacing w:val="1"/>
          <w:sz w:val="28"/>
          <w:szCs w:val="28"/>
        </w:rPr>
        <w:t>S</w:t>
      </w:r>
      <w:r w:rsidRPr="005A1E8A">
        <w:rPr>
          <w:sz w:val="28"/>
          <w:szCs w:val="28"/>
        </w:rPr>
        <w:t>o</w:t>
      </w:r>
      <w:r w:rsidRPr="005A1E8A">
        <w:rPr>
          <w:spacing w:val="-1"/>
          <w:sz w:val="28"/>
          <w:szCs w:val="28"/>
        </w:rPr>
        <w:t>c</w:t>
      </w:r>
      <w:r w:rsidRPr="005A1E8A">
        <w:rPr>
          <w:spacing w:val="1"/>
          <w:sz w:val="28"/>
          <w:szCs w:val="28"/>
        </w:rPr>
        <w:t>i</w:t>
      </w:r>
      <w:r w:rsidRPr="005A1E8A">
        <w:rPr>
          <w:spacing w:val="-1"/>
          <w:sz w:val="28"/>
          <w:szCs w:val="28"/>
        </w:rPr>
        <w:t>e</w:t>
      </w:r>
      <w:r w:rsidRPr="005A1E8A">
        <w:rPr>
          <w:spacing w:val="3"/>
          <w:sz w:val="28"/>
          <w:szCs w:val="28"/>
        </w:rPr>
        <w:t>t</w:t>
      </w:r>
      <w:r w:rsidRPr="005A1E8A">
        <w:rPr>
          <w:sz w:val="28"/>
          <w:szCs w:val="28"/>
        </w:rPr>
        <w:t>y</w:t>
      </w:r>
    </w:p>
    <w:p w:rsidR="00C951BB" w:rsidRPr="005A1E8A" w:rsidRDefault="00C951BB" w:rsidP="00C152F3">
      <w:pPr>
        <w:spacing w:before="10" w:line="260" w:lineRule="exact"/>
        <w:ind w:left="2160" w:right="1397"/>
        <w:rPr>
          <w:sz w:val="28"/>
          <w:szCs w:val="28"/>
        </w:rPr>
      </w:pPr>
    </w:p>
    <w:p w:rsidR="00C951BB" w:rsidRPr="000F18D5" w:rsidRDefault="0058678A" w:rsidP="000F18D5">
      <w:pPr>
        <w:spacing w:before="10" w:line="480" w:lineRule="auto"/>
        <w:ind w:left="2160" w:right="1397"/>
        <w:jc w:val="both"/>
        <w:rPr>
          <w:spacing w:val="8"/>
          <w:sz w:val="28"/>
          <w:szCs w:val="28"/>
        </w:rPr>
      </w:pPr>
      <w:r w:rsidRPr="005A1E8A">
        <w:rPr>
          <w:noProof/>
          <w:sz w:val="28"/>
          <w:szCs w:val="28"/>
          <w:lang w:val="en-IN" w:eastAsia="en-IN"/>
        </w:rPr>
        <w:drawing>
          <wp:anchor distT="0" distB="0" distL="114300" distR="114300" simplePos="0" relativeHeight="251651584" behindDoc="1" locked="0" layoutInCell="1" allowOverlap="1">
            <wp:simplePos x="0" y="0"/>
            <wp:positionH relativeFrom="page">
              <wp:posOffset>389890</wp:posOffset>
            </wp:positionH>
            <wp:positionV relativeFrom="paragraph">
              <wp:posOffset>-75565</wp:posOffset>
            </wp:positionV>
            <wp:extent cx="6990715" cy="1828800"/>
            <wp:effectExtent l="0" t="0" r="0" b="0"/>
            <wp:wrapNone/>
            <wp:docPr id="25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990715" cy="1828800"/>
                    </a:xfrm>
                    <a:prstGeom prst="rect">
                      <a:avLst/>
                    </a:prstGeom>
                    <a:noFill/>
                  </pic:spPr>
                </pic:pic>
              </a:graphicData>
            </a:graphic>
            <wp14:sizeRelH relativeFrom="page">
              <wp14:pctWidth>0</wp14:pctWidth>
            </wp14:sizeRelH>
            <wp14:sizeRelV relativeFrom="page">
              <wp14:pctHeight>0</wp14:pctHeight>
            </wp14:sizeRelV>
          </wp:anchor>
        </w:drawing>
      </w:r>
      <w:r w:rsidR="006F7A99" w:rsidRPr="005A1E8A">
        <w:rPr>
          <w:sz w:val="28"/>
          <w:szCs w:val="28"/>
        </w:rPr>
        <w:t>The</w:t>
      </w:r>
      <w:r w:rsidR="006F7A99" w:rsidRPr="005A1E8A">
        <w:rPr>
          <w:spacing w:val="3"/>
          <w:sz w:val="28"/>
          <w:szCs w:val="28"/>
        </w:rPr>
        <w:t xml:space="preserve"> </w:t>
      </w:r>
      <w:r w:rsidR="006F7A99" w:rsidRPr="005A1E8A">
        <w:rPr>
          <w:spacing w:val="-1"/>
          <w:sz w:val="28"/>
          <w:szCs w:val="28"/>
        </w:rPr>
        <w:t>c</w:t>
      </w:r>
      <w:r w:rsidR="006F7A99" w:rsidRPr="005A1E8A">
        <w:rPr>
          <w:sz w:val="28"/>
          <w:szCs w:val="28"/>
        </w:rPr>
        <w:t>on</w:t>
      </w:r>
      <w:r w:rsidR="006F7A99" w:rsidRPr="005A1E8A">
        <w:rPr>
          <w:spacing w:val="-1"/>
          <w:sz w:val="28"/>
          <w:szCs w:val="28"/>
        </w:rPr>
        <w:t>ce</w:t>
      </w:r>
      <w:r w:rsidR="006F7A99" w:rsidRPr="005A1E8A">
        <w:rPr>
          <w:sz w:val="28"/>
          <w:szCs w:val="28"/>
        </w:rPr>
        <w:t>p</w:t>
      </w:r>
      <w:r w:rsidR="006F7A99" w:rsidRPr="005A1E8A">
        <w:rPr>
          <w:spacing w:val="1"/>
          <w:sz w:val="28"/>
          <w:szCs w:val="28"/>
        </w:rPr>
        <w:t>t</w:t>
      </w:r>
      <w:r w:rsidR="006F7A99" w:rsidRPr="005A1E8A">
        <w:rPr>
          <w:sz w:val="28"/>
          <w:szCs w:val="28"/>
        </w:rPr>
        <w:t>s</w:t>
      </w:r>
      <w:r w:rsidR="006F7A99" w:rsidRPr="005A1E8A">
        <w:rPr>
          <w:spacing w:val="2"/>
          <w:sz w:val="28"/>
          <w:szCs w:val="28"/>
        </w:rPr>
        <w:t xml:space="preserve"> </w:t>
      </w:r>
      <w:r w:rsidR="006F7A99" w:rsidRPr="005A1E8A">
        <w:rPr>
          <w:sz w:val="28"/>
          <w:szCs w:val="28"/>
        </w:rPr>
        <w:t>s</w:t>
      </w:r>
      <w:r w:rsidR="006F7A99" w:rsidRPr="005A1E8A">
        <w:rPr>
          <w:spacing w:val="1"/>
          <w:sz w:val="28"/>
          <w:szCs w:val="28"/>
        </w:rPr>
        <w:t>t</w:t>
      </w:r>
      <w:r w:rsidR="006F7A99" w:rsidRPr="005A1E8A">
        <w:rPr>
          <w:sz w:val="28"/>
          <w:szCs w:val="28"/>
        </w:rPr>
        <w:t>ud</w:t>
      </w:r>
      <w:r w:rsidR="006F7A99" w:rsidRPr="005A1E8A">
        <w:rPr>
          <w:spacing w:val="1"/>
          <w:sz w:val="28"/>
          <w:szCs w:val="28"/>
        </w:rPr>
        <w:t>i</w:t>
      </w:r>
      <w:r w:rsidR="006F7A99" w:rsidRPr="005A1E8A">
        <w:rPr>
          <w:spacing w:val="-1"/>
          <w:sz w:val="28"/>
          <w:szCs w:val="28"/>
        </w:rPr>
        <w:t>e</w:t>
      </w:r>
      <w:r w:rsidR="006F7A99" w:rsidRPr="005A1E8A">
        <w:rPr>
          <w:sz w:val="28"/>
          <w:szCs w:val="28"/>
        </w:rPr>
        <w:t>d</w:t>
      </w:r>
      <w:r w:rsidR="006F7A99" w:rsidRPr="005A1E8A">
        <w:rPr>
          <w:spacing w:val="2"/>
          <w:sz w:val="28"/>
          <w:szCs w:val="28"/>
        </w:rPr>
        <w:t xml:space="preserve"> </w:t>
      </w:r>
      <w:r w:rsidR="006F7A99" w:rsidRPr="005A1E8A">
        <w:rPr>
          <w:sz w:val="28"/>
          <w:szCs w:val="28"/>
        </w:rPr>
        <w:t>u</w:t>
      </w:r>
      <w:r w:rsidR="006F7A99" w:rsidRPr="005A1E8A">
        <w:rPr>
          <w:spacing w:val="3"/>
          <w:sz w:val="28"/>
          <w:szCs w:val="28"/>
        </w:rPr>
        <w:t>n</w:t>
      </w:r>
      <w:r w:rsidR="006F7A99" w:rsidRPr="005A1E8A">
        <w:rPr>
          <w:sz w:val="28"/>
          <w:szCs w:val="28"/>
        </w:rPr>
        <w:t>d</w:t>
      </w:r>
      <w:r w:rsidR="006F7A99" w:rsidRPr="005A1E8A">
        <w:rPr>
          <w:spacing w:val="-1"/>
          <w:sz w:val="28"/>
          <w:szCs w:val="28"/>
        </w:rPr>
        <w:t>e</w:t>
      </w:r>
      <w:r w:rsidR="006F7A99" w:rsidRPr="005A1E8A">
        <w:rPr>
          <w:sz w:val="28"/>
          <w:szCs w:val="28"/>
        </w:rPr>
        <w:t>r</w:t>
      </w:r>
      <w:r w:rsidR="006F7A99" w:rsidRPr="005A1E8A">
        <w:rPr>
          <w:spacing w:val="1"/>
          <w:sz w:val="28"/>
          <w:szCs w:val="28"/>
        </w:rPr>
        <w:t xml:space="preserve"> </w:t>
      </w:r>
      <w:r w:rsidR="006F7A99" w:rsidRPr="005A1E8A">
        <w:rPr>
          <w:spacing w:val="-1"/>
          <w:sz w:val="28"/>
          <w:szCs w:val="28"/>
        </w:rPr>
        <w:t>e</w:t>
      </w:r>
      <w:r w:rsidR="006F7A99" w:rsidRPr="005A1E8A">
        <w:rPr>
          <w:spacing w:val="2"/>
          <w:sz w:val="28"/>
          <w:szCs w:val="28"/>
        </w:rPr>
        <w:t>a</w:t>
      </w:r>
      <w:r w:rsidR="006F7A99" w:rsidRPr="005A1E8A">
        <w:rPr>
          <w:spacing w:val="-1"/>
          <w:sz w:val="28"/>
          <w:szCs w:val="28"/>
        </w:rPr>
        <w:t>c</w:t>
      </w:r>
      <w:r w:rsidR="006F7A99" w:rsidRPr="005A1E8A">
        <w:rPr>
          <w:sz w:val="28"/>
          <w:szCs w:val="28"/>
        </w:rPr>
        <w:t>h</w:t>
      </w:r>
      <w:r w:rsidR="006F7A99" w:rsidRPr="005A1E8A">
        <w:rPr>
          <w:spacing w:val="5"/>
          <w:sz w:val="28"/>
          <w:szCs w:val="28"/>
        </w:rPr>
        <w:t xml:space="preserve"> </w:t>
      </w:r>
      <w:r w:rsidR="006F7A99" w:rsidRPr="005A1E8A">
        <w:rPr>
          <w:sz w:val="28"/>
          <w:szCs w:val="28"/>
        </w:rPr>
        <w:t>sub</w:t>
      </w:r>
      <w:r w:rsidR="006F7A99" w:rsidRPr="005A1E8A">
        <w:rPr>
          <w:spacing w:val="1"/>
          <w:sz w:val="28"/>
          <w:szCs w:val="28"/>
        </w:rPr>
        <w:t>j</w:t>
      </w:r>
      <w:r w:rsidR="006F7A99" w:rsidRPr="005A1E8A">
        <w:rPr>
          <w:spacing w:val="-1"/>
          <w:sz w:val="28"/>
          <w:szCs w:val="28"/>
        </w:rPr>
        <w:t>ec</w:t>
      </w:r>
      <w:r w:rsidR="006F7A99" w:rsidRPr="005A1E8A">
        <w:rPr>
          <w:sz w:val="28"/>
          <w:szCs w:val="28"/>
        </w:rPr>
        <w:t>t</w:t>
      </w:r>
      <w:r w:rsidR="006F7A99" w:rsidRPr="005A1E8A">
        <w:rPr>
          <w:spacing w:val="3"/>
          <w:sz w:val="28"/>
          <w:szCs w:val="28"/>
        </w:rPr>
        <w:t xml:space="preserve"> </w:t>
      </w:r>
      <w:r w:rsidR="006F7A99" w:rsidRPr="005A1E8A">
        <w:rPr>
          <w:sz w:val="28"/>
          <w:szCs w:val="28"/>
        </w:rPr>
        <w:t>w</w:t>
      </w:r>
      <w:r w:rsidR="006F7A99" w:rsidRPr="005A1E8A">
        <w:rPr>
          <w:spacing w:val="1"/>
          <w:sz w:val="28"/>
          <w:szCs w:val="28"/>
        </w:rPr>
        <w:t>il</w:t>
      </w:r>
      <w:r w:rsidR="006F7A99" w:rsidRPr="005A1E8A">
        <w:rPr>
          <w:sz w:val="28"/>
          <w:szCs w:val="28"/>
        </w:rPr>
        <w:t>l</w:t>
      </w:r>
      <w:r w:rsidR="006F7A99" w:rsidRPr="005A1E8A">
        <w:rPr>
          <w:spacing w:val="5"/>
          <w:sz w:val="28"/>
          <w:szCs w:val="28"/>
        </w:rPr>
        <w:t xml:space="preserve"> </w:t>
      </w:r>
      <w:r w:rsidR="006F7A99" w:rsidRPr="005A1E8A">
        <w:rPr>
          <w:sz w:val="28"/>
          <w:szCs w:val="28"/>
        </w:rPr>
        <w:t>be</w:t>
      </w:r>
      <w:r w:rsidR="006F7A99" w:rsidRPr="005A1E8A">
        <w:rPr>
          <w:spacing w:val="4"/>
          <w:sz w:val="28"/>
          <w:szCs w:val="28"/>
        </w:rPr>
        <w:t xml:space="preserve"> </w:t>
      </w:r>
      <w:r w:rsidR="006F7A99" w:rsidRPr="005A1E8A">
        <w:rPr>
          <w:spacing w:val="-1"/>
          <w:sz w:val="28"/>
          <w:szCs w:val="28"/>
        </w:rPr>
        <w:t>a</w:t>
      </w:r>
      <w:r w:rsidR="006F7A99" w:rsidRPr="005A1E8A">
        <w:rPr>
          <w:sz w:val="28"/>
          <w:szCs w:val="28"/>
        </w:rPr>
        <w:t>n</w:t>
      </w:r>
      <w:r w:rsidR="006F7A99" w:rsidRPr="005A1E8A">
        <w:rPr>
          <w:spacing w:val="-1"/>
          <w:sz w:val="28"/>
          <w:szCs w:val="28"/>
        </w:rPr>
        <w:t>a</w:t>
      </w:r>
      <w:r w:rsidR="006F7A99" w:rsidRPr="005A1E8A">
        <w:rPr>
          <w:spacing w:val="5"/>
          <w:sz w:val="28"/>
          <w:szCs w:val="28"/>
        </w:rPr>
        <w:t>l</w:t>
      </w:r>
      <w:r w:rsidR="006F7A99" w:rsidRPr="005A1E8A">
        <w:rPr>
          <w:spacing w:val="-7"/>
          <w:sz w:val="28"/>
          <w:szCs w:val="28"/>
        </w:rPr>
        <w:t>y</w:t>
      </w:r>
      <w:r w:rsidR="006F7A99" w:rsidRPr="005A1E8A">
        <w:rPr>
          <w:spacing w:val="2"/>
          <w:sz w:val="28"/>
          <w:szCs w:val="28"/>
        </w:rPr>
        <w:t>z</w:t>
      </w:r>
      <w:r w:rsidR="006F7A99" w:rsidRPr="005A1E8A">
        <w:rPr>
          <w:spacing w:val="-1"/>
          <w:sz w:val="28"/>
          <w:szCs w:val="28"/>
        </w:rPr>
        <w:t>e</w:t>
      </w:r>
      <w:r w:rsidR="006F7A99" w:rsidRPr="005A1E8A">
        <w:rPr>
          <w:sz w:val="28"/>
          <w:szCs w:val="28"/>
        </w:rPr>
        <w:t>d</w:t>
      </w:r>
      <w:r w:rsidR="006F7A99" w:rsidRPr="005A1E8A">
        <w:rPr>
          <w:spacing w:val="3"/>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5"/>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4"/>
          <w:sz w:val="28"/>
          <w:szCs w:val="28"/>
        </w:rPr>
        <w:t xml:space="preserve"> </w:t>
      </w:r>
      <w:r w:rsidR="006F7A99" w:rsidRPr="005A1E8A">
        <w:rPr>
          <w:spacing w:val="-1"/>
          <w:sz w:val="28"/>
          <w:szCs w:val="28"/>
        </w:rPr>
        <w:t>a</w:t>
      </w:r>
      <w:r w:rsidR="006F7A99" w:rsidRPr="005A1E8A">
        <w:rPr>
          <w:sz w:val="28"/>
          <w:szCs w:val="28"/>
        </w:rPr>
        <w:t>bove</w:t>
      </w:r>
      <w:r w:rsidR="006F7A99" w:rsidRPr="005A1E8A">
        <w:rPr>
          <w:spacing w:val="2"/>
          <w:sz w:val="28"/>
          <w:szCs w:val="28"/>
        </w:rPr>
        <w:t xml:space="preserve"> </w:t>
      </w:r>
      <w:r w:rsidR="006F7A99" w:rsidRPr="005A1E8A">
        <w:rPr>
          <w:spacing w:val="3"/>
          <w:sz w:val="28"/>
          <w:szCs w:val="28"/>
        </w:rPr>
        <w:t>m</w:t>
      </w:r>
      <w:r w:rsidR="006F7A99" w:rsidRPr="005A1E8A">
        <w:rPr>
          <w:spacing w:val="-1"/>
          <w:sz w:val="28"/>
          <w:szCs w:val="28"/>
        </w:rPr>
        <w:t>e</w:t>
      </w:r>
      <w:r w:rsidR="006F7A99" w:rsidRPr="005A1E8A">
        <w:rPr>
          <w:sz w:val="28"/>
          <w:szCs w:val="28"/>
        </w:rPr>
        <w:t>n</w:t>
      </w:r>
      <w:r w:rsidR="006F7A99" w:rsidRPr="005A1E8A">
        <w:rPr>
          <w:spacing w:val="1"/>
          <w:sz w:val="28"/>
          <w:szCs w:val="28"/>
        </w:rPr>
        <w:t>ti</w:t>
      </w:r>
      <w:r w:rsidR="006F7A99" w:rsidRPr="005A1E8A">
        <w:rPr>
          <w:sz w:val="28"/>
          <w:szCs w:val="28"/>
        </w:rPr>
        <w:t>on</w:t>
      </w:r>
      <w:r w:rsidR="006F7A99" w:rsidRPr="005A1E8A">
        <w:rPr>
          <w:spacing w:val="-1"/>
          <w:sz w:val="28"/>
          <w:szCs w:val="28"/>
        </w:rPr>
        <w:t>e</w:t>
      </w:r>
      <w:r w:rsidR="006F7A99" w:rsidRPr="005A1E8A">
        <w:rPr>
          <w:sz w:val="28"/>
          <w:szCs w:val="28"/>
        </w:rPr>
        <w:t xml:space="preserve">d </w:t>
      </w:r>
      <w:r w:rsidR="006F7A99" w:rsidRPr="005A1E8A">
        <w:rPr>
          <w:spacing w:val="-1"/>
          <w:sz w:val="28"/>
          <w:szCs w:val="28"/>
        </w:rPr>
        <w:t>ar</w:t>
      </w:r>
      <w:r w:rsidR="006F7A99" w:rsidRPr="005A1E8A">
        <w:rPr>
          <w:spacing w:val="2"/>
          <w:sz w:val="28"/>
          <w:szCs w:val="28"/>
        </w:rPr>
        <w:t>e</w:t>
      </w:r>
      <w:r w:rsidR="006F7A99" w:rsidRPr="005A1E8A">
        <w:rPr>
          <w:spacing w:val="-1"/>
          <w:sz w:val="28"/>
          <w:szCs w:val="28"/>
        </w:rPr>
        <w:t>a</w:t>
      </w:r>
      <w:r w:rsidR="006F7A99" w:rsidRPr="005A1E8A">
        <w:rPr>
          <w:sz w:val="28"/>
          <w:szCs w:val="28"/>
        </w:rPr>
        <w:t>s.</w:t>
      </w:r>
      <w:r w:rsidR="006F7A99" w:rsidRPr="005A1E8A">
        <w:rPr>
          <w:spacing w:val="4"/>
          <w:sz w:val="28"/>
          <w:szCs w:val="28"/>
        </w:rPr>
        <w:t xml:space="preserve"> </w:t>
      </w:r>
      <w:r w:rsidR="006F7A99" w:rsidRPr="005A1E8A">
        <w:rPr>
          <w:spacing w:val="-1"/>
          <w:sz w:val="28"/>
          <w:szCs w:val="28"/>
        </w:rPr>
        <w:t>F</w:t>
      </w:r>
      <w:r w:rsidR="006F7A99" w:rsidRPr="005A1E8A">
        <w:rPr>
          <w:sz w:val="28"/>
          <w:szCs w:val="28"/>
        </w:rPr>
        <w:t>or</w:t>
      </w:r>
      <w:r w:rsidR="006F7A99" w:rsidRPr="005A1E8A">
        <w:rPr>
          <w:spacing w:val="2"/>
          <w:sz w:val="28"/>
          <w:szCs w:val="28"/>
        </w:rPr>
        <w:t xml:space="preserve"> </w:t>
      </w:r>
      <w:r w:rsidR="006F7A99" w:rsidRPr="005A1E8A">
        <w:rPr>
          <w:spacing w:val="-1"/>
          <w:sz w:val="28"/>
          <w:szCs w:val="28"/>
        </w:rPr>
        <w:t>e</w:t>
      </w:r>
      <w:r w:rsidR="006F7A99" w:rsidRPr="005A1E8A">
        <w:rPr>
          <w:spacing w:val="3"/>
          <w:sz w:val="28"/>
          <w:szCs w:val="28"/>
        </w:rPr>
        <w:t>.</w:t>
      </w:r>
      <w:r w:rsidR="006F7A99" w:rsidRPr="005A1E8A">
        <w:rPr>
          <w:spacing w:val="-2"/>
          <w:sz w:val="28"/>
          <w:szCs w:val="28"/>
        </w:rPr>
        <w:t>g</w:t>
      </w:r>
      <w:r w:rsidR="006F7A99" w:rsidRPr="005A1E8A">
        <w:rPr>
          <w:sz w:val="28"/>
          <w:szCs w:val="28"/>
        </w:rPr>
        <w:t xml:space="preserve">. </w:t>
      </w:r>
      <w:r w:rsidR="006F7A99" w:rsidRPr="005A1E8A">
        <w:rPr>
          <w:spacing w:val="-1"/>
          <w:sz w:val="28"/>
          <w:szCs w:val="28"/>
        </w:rPr>
        <w:t>f</w:t>
      </w:r>
      <w:r w:rsidR="006F7A99" w:rsidRPr="005A1E8A">
        <w:rPr>
          <w:sz w:val="28"/>
          <w:szCs w:val="28"/>
        </w:rPr>
        <w:t>or</w:t>
      </w:r>
      <w:r w:rsidR="006F7A99" w:rsidRPr="005A1E8A">
        <w:rPr>
          <w:spacing w:val="7"/>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9"/>
          <w:sz w:val="28"/>
          <w:szCs w:val="28"/>
        </w:rPr>
        <w:t xml:space="preserve"> </w:t>
      </w:r>
      <w:r w:rsidR="006F7A99" w:rsidRPr="005A1E8A">
        <w:rPr>
          <w:sz w:val="28"/>
          <w:szCs w:val="28"/>
        </w:rPr>
        <w:t>sub</w:t>
      </w:r>
      <w:r w:rsidR="006F7A99" w:rsidRPr="005A1E8A">
        <w:rPr>
          <w:spacing w:val="1"/>
          <w:sz w:val="28"/>
          <w:szCs w:val="28"/>
        </w:rPr>
        <w:t>j</w:t>
      </w:r>
      <w:r w:rsidR="006F7A99" w:rsidRPr="005A1E8A">
        <w:rPr>
          <w:spacing w:val="-1"/>
          <w:sz w:val="28"/>
          <w:szCs w:val="28"/>
        </w:rPr>
        <w:t>ec</w:t>
      </w:r>
      <w:r w:rsidR="006F7A99" w:rsidRPr="005A1E8A">
        <w:rPr>
          <w:sz w:val="28"/>
          <w:szCs w:val="28"/>
        </w:rPr>
        <w:t>t</w:t>
      </w:r>
      <w:r w:rsidR="006F7A99" w:rsidRPr="005A1E8A">
        <w:rPr>
          <w:spacing w:val="7"/>
          <w:sz w:val="28"/>
          <w:szCs w:val="28"/>
        </w:rPr>
        <w:t xml:space="preserve"> </w:t>
      </w:r>
      <w:r w:rsidR="006F7A99" w:rsidRPr="005A1E8A">
        <w:rPr>
          <w:spacing w:val="-1"/>
          <w:sz w:val="28"/>
          <w:szCs w:val="28"/>
        </w:rPr>
        <w:t>F</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z w:val="28"/>
          <w:szCs w:val="28"/>
        </w:rPr>
        <w:t>n</w:t>
      </w:r>
      <w:r w:rsidR="006F7A99" w:rsidRPr="005A1E8A">
        <w:rPr>
          <w:spacing w:val="-1"/>
          <w:sz w:val="28"/>
          <w:szCs w:val="28"/>
        </w:rPr>
        <w:t>c</w:t>
      </w:r>
      <w:r w:rsidR="006F7A99" w:rsidRPr="005A1E8A">
        <w:rPr>
          <w:spacing w:val="1"/>
          <w:sz w:val="28"/>
          <w:szCs w:val="28"/>
        </w:rPr>
        <w:t>i</w:t>
      </w:r>
      <w:r w:rsidR="006F7A99" w:rsidRPr="005A1E8A">
        <w:rPr>
          <w:spacing w:val="2"/>
          <w:sz w:val="28"/>
          <w:szCs w:val="28"/>
        </w:rPr>
        <w:t>a</w:t>
      </w:r>
      <w:r w:rsidR="006F7A99" w:rsidRPr="005A1E8A">
        <w:rPr>
          <w:sz w:val="28"/>
          <w:szCs w:val="28"/>
        </w:rPr>
        <w:t>l</w:t>
      </w:r>
      <w:r w:rsidR="006F7A99" w:rsidRPr="005A1E8A">
        <w:rPr>
          <w:spacing w:val="7"/>
          <w:sz w:val="28"/>
          <w:szCs w:val="28"/>
        </w:rPr>
        <w:t xml:space="preserve"> </w:t>
      </w:r>
      <w:r w:rsidR="006F7A99" w:rsidRPr="005A1E8A">
        <w:rPr>
          <w:sz w:val="28"/>
          <w:szCs w:val="28"/>
        </w:rPr>
        <w:t>A</w:t>
      </w:r>
      <w:r w:rsidR="006F7A99" w:rsidRPr="005A1E8A">
        <w:rPr>
          <w:spacing w:val="-1"/>
          <w:sz w:val="28"/>
          <w:szCs w:val="28"/>
        </w:rPr>
        <w:t>cc</w:t>
      </w:r>
      <w:r w:rsidR="006F7A99" w:rsidRPr="005A1E8A">
        <w:rPr>
          <w:sz w:val="28"/>
          <w:szCs w:val="28"/>
        </w:rPr>
        <w:t>oun</w:t>
      </w:r>
      <w:r w:rsidR="006F7A99" w:rsidRPr="005A1E8A">
        <w:rPr>
          <w:spacing w:val="1"/>
          <w:sz w:val="28"/>
          <w:szCs w:val="28"/>
        </w:rPr>
        <w:t>ti</w:t>
      </w:r>
      <w:r w:rsidR="006F7A99" w:rsidRPr="005A1E8A">
        <w:rPr>
          <w:sz w:val="28"/>
          <w:szCs w:val="28"/>
        </w:rPr>
        <w:t xml:space="preserve">ng </w:t>
      </w:r>
      <w:r w:rsidR="006F7A99" w:rsidRPr="005A1E8A">
        <w:rPr>
          <w:spacing w:val="1"/>
          <w:sz w:val="28"/>
          <w:szCs w:val="28"/>
        </w:rPr>
        <w:t>m</w:t>
      </w:r>
      <w:r w:rsidR="006F7A99" w:rsidRPr="005A1E8A">
        <w:rPr>
          <w:spacing w:val="-1"/>
          <w:sz w:val="28"/>
          <w:szCs w:val="28"/>
        </w:rPr>
        <w:t>a</w:t>
      </w:r>
      <w:r w:rsidR="006F7A99" w:rsidRPr="005A1E8A">
        <w:rPr>
          <w:sz w:val="28"/>
          <w:szCs w:val="28"/>
        </w:rPr>
        <w:t>k</w:t>
      </w:r>
      <w:r w:rsidR="006F7A99" w:rsidRPr="005A1E8A">
        <w:rPr>
          <w:spacing w:val="1"/>
          <w:sz w:val="28"/>
          <w:szCs w:val="28"/>
        </w:rPr>
        <w:t>i</w:t>
      </w:r>
      <w:r w:rsidR="006F7A99" w:rsidRPr="005A1E8A">
        <w:rPr>
          <w:spacing w:val="3"/>
          <w:sz w:val="28"/>
          <w:szCs w:val="28"/>
        </w:rPr>
        <w:t>n</w:t>
      </w:r>
      <w:r w:rsidR="006F7A99" w:rsidRPr="005A1E8A">
        <w:rPr>
          <w:sz w:val="28"/>
          <w:szCs w:val="28"/>
        </w:rPr>
        <w:t>g</w:t>
      </w:r>
      <w:r w:rsidR="006F7A99" w:rsidRPr="005A1E8A">
        <w:rPr>
          <w:spacing w:val="2"/>
          <w:sz w:val="28"/>
          <w:szCs w:val="28"/>
        </w:rPr>
        <w:t xml:space="preserve"> </w:t>
      </w:r>
      <w:r w:rsidR="006F7A99" w:rsidRPr="005A1E8A">
        <w:rPr>
          <w:sz w:val="28"/>
          <w:szCs w:val="28"/>
        </w:rPr>
        <w:t>s</w:t>
      </w:r>
      <w:r w:rsidR="006F7A99" w:rsidRPr="005A1E8A">
        <w:rPr>
          <w:spacing w:val="1"/>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s</w:t>
      </w:r>
      <w:r w:rsidR="006F7A99" w:rsidRPr="005A1E8A">
        <w:rPr>
          <w:spacing w:val="5"/>
          <w:sz w:val="28"/>
          <w:szCs w:val="28"/>
        </w:rPr>
        <w:t xml:space="preserve"> </w:t>
      </w:r>
      <w:r w:rsidR="006F7A99" w:rsidRPr="005A1E8A">
        <w:rPr>
          <w:spacing w:val="-1"/>
          <w:sz w:val="28"/>
          <w:szCs w:val="28"/>
        </w:rPr>
        <w:t>re</w:t>
      </w:r>
      <w:r w:rsidR="006F7A99" w:rsidRPr="005A1E8A">
        <w:rPr>
          <w:sz w:val="28"/>
          <w:szCs w:val="28"/>
        </w:rPr>
        <w:t>spons</w:t>
      </w:r>
      <w:r w:rsidR="006F7A99" w:rsidRPr="005A1E8A">
        <w:rPr>
          <w:spacing w:val="1"/>
          <w:sz w:val="28"/>
          <w:szCs w:val="28"/>
        </w:rPr>
        <w:t>i</w:t>
      </w:r>
      <w:r w:rsidR="006F7A99" w:rsidRPr="005A1E8A">
        <w:rPr>
          <w:sz w:val="28"/>
          <w:szCs w:val="28"/>
        </w:rPr>
        <w:t>b</w:t>
      </w:r>
      <w:r w:rsidR="006F7A99" w:rsidRPr="005A1E8A">
        <w:rPr>
          <w:spacing w:val="1"/>
          <w:sz w:val="28"/>
          <w:szCs w:val="28"/>
        </w:rPr>
        <w:t>l</w:t>
      </w:r>
      <w:r w:rsidR="006F7A99" w:rsidRPr="005A1E8A">
        <w:rPr>
          <w:sz w:val="28"/>
          <w:szCs w:val="28"/>
        </w:rPr>
        <w:t>e</w:t>
      </w:r>
      <w:r w:rsidR="006F7A99" w:rsidRPr="005A1E8A">
        <w:rPr>
          <w:spacing w:val="2"/>
          <w:sz w:val="28"/>
          <w:szCs w:val="28"/>
        </w:rPr>
        <w:t xml:space="preserve"> </w:t>
      </w:r>
      <w:r w:rsidR="006F7A99" w:rsidRPr="005A1E8A">
        <w:rPr>
          <w:spacing w:val="-1"/>
          <w:sz w:val="28"/>
          <w:szCs w:val="28"/>
        </w:rPr>
        <w:t>f</w:t>
      </w:r>
      <w:r w:rsidR="006F7A99" w:rsidRPr="005A1E8A">
        <w:rPr>
          <w:sz w:val="28"/>
          <w:szCs w:val="28"/>
        </w:rPr>
        <w:t>or</w:t>
      </w:r>
      <w:r w:rsidR="006F7A99" w:rsidRPr="005A1E8A">
        <w:rPr>
          <w:spacing w:val="7"/>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9"/>
          <w:sz w:val="28"/>
          <w:szCs w:val="28"/>
        </w:rPr>
        <w:t xml:space="preserve"> </w:t>
      </w:r>
      <w:r w:rsidR="006F7A99" w:rsidRPr="005A1E8A">
        <w:rPr>
          <w:spacing w:val="-1"/>
          <w:sz w:val="28"/>
          <w:szCs w:val="28"/>
        </w:rPr>
        <w:t>f</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z w:val="28"/>
          <w:szCs w:val="28"/>
        </w:rPr>
        <w:t>n</w:t>
      </w:r>
      <w:r w:rsidR="006F7A99" w:rsidRPr="005A1E8A">
        <w:rPr>
          <w:spacing w:val="-1"/>
          <w:sz w:val="28"/>
          <w:szCs w:val="28"/>
        </w:rPr>
        <w:t>c</w:t>
      </w:r>
      <w:r w:rsidR="006F7A99" w:rsidRPr="005A1E8A">
        <w:rPr>
          <w:spacing w:val="1"/>
          <w:sz w:val="28"/>
          <w:szCs w:val="28"/>
        </w:rPr>
        <w:t>i</w:t>
      </w:r>
      <w:r w:rsidR="006F7A99" w:rsidRPr="005A1E8A">
        <w:rPr>
          <w:spacing w:val="-1"/>
          <w:sz w:val="28"/>
          <w:szCs w:val="28"/>
        </w:rPr>
        <w:t>a</w:t>
      </w:r>
      <w:r w:rsidR="006F7A99" w:rsidRPr="005A1E8A">
        <w:rPr>
          <w:sz w:val="28"/>
          <w:szCs w:val="28"/>
        </w:rPr>
        <w:t>l</w:t>
      </w:r>
      <w:r w:rsidR="006F7A99" w:rsidRPr="005A1E8A">
        <w:rPr>
          <w:spacing w:val="8"/>
          <w:sz w:val="28"/>
          <w:szCs w:val="28"/>
        </w:rPr>
        <w:t xml:space="preserve"> </w:t>
      </w:r>
      <w:r w:rsidR="006F7A99" w:rsidRPr="005A1E8A">
        <w:rPr>
          <w:sz w:val="28"/>
          <w:szCs w:val="28"/>
        </w:rPr>
        <w:t>d</w:t>
      </w:r>
      <w:r w:rsidR="006F7A99" w:rsidRPr="005A1E8A">
        <w:rPr>
          <w:spacing w:val="-1"/>
          <w:sz w:val="28"/>
          <w:szCs w:val="28"/>
        </w:rPr>
        <w:t>ec</w:t>
      </w:r>
      <w:r w:rsidR="006F7A99" w:rsidRPr="005A1E8A">
        <w:rPr>
          <w:spacing w:val="1"/>
          <w:sz w:val="28"/>
          <w:szCs w:val="28"/>
        </w:rPr>
        <w:t>i</w:t>
      </w:r>
      <w:r w:rsidR="006F7A99" w:rsidRPr="005A1E8A">
        <w:rPr>
          <w:sz w:val="28"/>
          <w:szCs w:val="28"/>
        </w:rPr>
        <w:t>s</w:t>
      </w:r>
      <w:r w:rsidR="006F7A99" w:rsidRPr="005A1E8A">
        <w:rPr>
          <w:spacing w:val="1"/>
          <w:sz w:val="28"/>
          <w:szCs w:val="28"/>
        </w:rPr>
        <w:t>i</w:t>
      </w:r>
      <w:r w:rsidR="006F7A99" w:rsidRPr="005A1E8A">
        <w:rPr>
          <w:sz w:val="28"/>
          <w:szCs w:val="28"/>
        </w:rPr>
        <w:t xml:space="preserve">on </w:t>
      </w:r>
      <w:r w:rsidR="00701D7A" w:rsidRPr="005A1E8A">
        <w:rPr>
          <w:spacing w:val="1"/>
          <w:sz w:val="28"/>
          <w:szCs w:val="28"/>
        </w:rPr>
        <w:t>m</w:t>
      </w:r>
      <w:r w:rsidR="00701D7A" w:rsidRPr="005A1E8A">
        <w:rPr>
          <w:spacing w:val="-1"/>
          <w:sz w:val="28"/>
          <w:szCs w:val="28"/>
        </w:rPr>
        <w:t>a</w:t>
      </w:r>
      <w:r w:rsidR="00701D7A" w:rsidRPr="005A1E8A">
        <w:rPr>
          <w:sz w:val="28"/>
          <w:szCs w:val="28"/>
        </w:rPr>
        <w:t>k</w:t>
      </w:r>
      <w:r w:rsidR="00701D7A" w:rsidRPr="005A1E8A">
        <w:rPr>
          <w:spacing w:val="1"/>
          <w:sz w:val="28"/>
          <w:szCs w:val="28"/>
        </w:rPr>
        <w:t>i</w:t>
      </w:r>
      <w:r w:rsidR="00701D7A" w:rsidRPr="005A1E8A">
        <w:rPr>
          <w:sz w:val="28"/>
          <w:szCs w:val="28"/>
        </w:rPr>
        <w:t xml:space="preserve">ng </w:t>
      </w:r>
      <w:r w:rsidR="0045240E" w:rsidRPr="005A1E8A">
        <w:rPr>
          <w:spacing w:val="3"/>
          <w:sz w:val="28"/>
          <w:szCs w:val="28"/>
        </w:rPr>
        <w:t>and</w:t>
      </w:r>
      <w:r w:rsidR="0045240E" w:rsidRPr="005A1E8A">
        <w:rPr>
          <w:sz w:val="28"/>
          <w:szCs w:val="28"/>
        </w:rPr>
        <w:t xml:space="preserve"> </w:t>
      </w:r>
      <w:r w:rsidR="0045240E" w:rsidRPr="005A1E8A">
        <w:rPr>
          <w:spacing w:val="6"/>
          <w:sz w:val="28"/>
          <w:szCs w:val="28"/>
        </w:rPr>
        <w:t>to</w:t>
      </w:r>
      <w:r w:rsidR="0045240E" w:rsidRPr="005A1E8A">
        <w:rPr>
          <w:sz w:val="28"/>
          <w:szCs w:val="28"/>
        </w:rPr>
        <w:t xml:space="preserve"> </w:t>
      </w:r>
      <w:r w:rsidR="0045240E" w:rsidRPr="005A1E8A">
        <w:rPr>
          <w:spacing w:val="7"/>
          <w:sz w:val="28"/>
          <w:szCs w:val="28"/>
        </w:rPr>
        <w:t>work</w:t>
      </w:r>
      <w:r w:rsidR="0045240E" w:rsidRPr="005A1E8A">
        <w:rPr>
          <w:sz w:val="28"/>
          <w:szCs w:val="28"/>
        </w:rPr>
        <w:t xml:space="preserve"> </w:t>
      </w:r>
      <w:r w:rsidR="0045240E" w:rsidRPr="005A1E8A">
        <w:rPr>
          <w:spacing w:val="3"/>
          <w:sz w:val="28"/>
          <w:szCs w:val="28"/>
        </w:rPr>
        <w:t>on</w:t>
      </w:r>
      <w:r w:rsidR="0045240E" w:rsidRPr="005A1E8A">
        <w:rPr>
          <w:sz w:val="28"/>
          <w:szCs w:val="28"/>
        </w:rPr>
        <w:t xml:space="preserve"> </w:t>
      </w:r>
      <w:r w:rsidR="0045240E" w:rsidRPr="005A1E8A">
        <w:rPr>
          <w:spacing w:val="6"/>
          <w:sz w:val="28"/>
          <w:szCs w:val="28"/>
        </w:rPr>
        <w:t>new</w:t>
      </w:r>
      <w:r w:rsidR="0045240E" w:rsidRPr="005A1E8A">
        <w:rPr>
          <w:sz w:val="28"/>
          <w:szCs w:val="28"/>
        </w:rPr>
        <w:t xml:space="preserve"> </w:t>
      </w:r>
      <w:r w:rsidR="0045240E" w:rsidRPr="005A1E8A">
        <w:rPr>
          <w:spacing w:val="5"/>
          <w:sz w:val="28"/>
          <w:szCs w:val="28"/>
        </w:rPr>
        <w:t>strategies</w:t>
      </w:r>
      <w:r w:rsidR="0045240E" w:rsidRPr="005A1E8A">
        <w:rPr>
          <w:sz w:val="28"/>
          <w:szCs w:val="28"/>
        </w:rPr>
        <w:t xml:space="preserve"> </w:t>
      </w:r>
      <w:r w:rsidR="0045240E" w:rsidRPr="005A1E8A">
        <w:rPr>
          <w:spacing w:val="8"/>
          <w:sz w:val="28"/>
          <w:szCs w:val="28"/>
        </w:rPr>
        <w:t>within</w:t>
      </w:r>
      <w:r w:rsidR="0045240E" w:rsidRPr="005A1E8A">
        <w:rPr>
          <w:sz w:val="28"/>
          <w:szCs w:val="28"/>
        </w:rPr>
        <w:t xml:space="preserve"> </w:t>
      </w:r>
      <w:r w:rsidR="0045240E" w:rsidRPr="005A1E8A">
        <w:rPr>
          <w:spacing w:val="4"/>
          <w:sz w:val="28"/>
          <w:szCs w:val="28"/>
        </w:rPr>
        <w:t>the</w:t>
      </w:r>
      <w:r w:rsidR="0045240E" w:rsidRPr="005A1E8A">
        <w:rPr>
          <w:sz w:val="28"/>
          <w:szCs w:val="28"/>
        </w:rPr>
        <w:t xml:space="preserve"> </w:t>
      </w:r>
      <w:r w:rsidR="0045240E" w:rsidRPr="005A1E8A">
        <w:rPr>
          <w:spacing w:val="6"/>
          <w:sz w:val="28"/>
          <w:szCs w:val="28"/>
        </w:rPr>
        <w:t>theoretical</w:t>
      </w:r>
      <w:r w:rsidR="0045240E" w:rsidRPr="005A1E8A">
        <w:rPr>
          <w:sz w:val="28"/>
          <w:szCs w:val="28"/>
        </w:rPr>
        <w:t xml:space="preserve"> </w:t>
      </w:r>
      <w:r w:rsidR="0045240E" w:rsidRPr="005A1E8A">
        <w:rPr>
          <w:spacing w:val="8"/>
          <w:sz w:val="28"/>
          <w:szCs w:val="28"/>
        </w:rPr>
        <w:t>framework</w:t>
      </w:r>
      <w:r w:rsidR="0045240E" w:rsidRPr="005A1E8A">
        <w:rPr>
          <w:sz w:val="28"/>
          <w:szCs w:val="28"/>
        </w:rPr>
        <w:t xml:space="preserve"> taught </w:t>
      </w:r>
      <w:r w:rsidR="0045240E" w:rsidRPr="005A1E8A">
        <w:rPr>
          <w:spacing w:val="5"/>
          <w:sz w:val="28"/>
          <w:szCs w:val="28"/>
        </w:rPr>
        <w:t>is</w:t>
      </w:r>
      <w:r w:rsidR="0045240E" w:rsidRPr="005A1E8A">
        <w:rPr>
          <w:sz w:val="28"/>
          <w:szCs w:val="28"/>
        </w:rPr>
        <w:t xml:space="preserve"> </w:t>
      </w:r>
      <w:r w:rsidR="0045240E" w:rsidRPr="005A1E8A">
        <w:rPr>
          <w:spacing w:val="7"/>
          <w:sz w:val="28"/>
          <w:szCs w:val="28"/>
        </w:rPr>
        <w:t>under</w:t>
      </w:r>
      <w:r w:rsidR="006F7A99" w:rsidRPr="005A1E8A">
        <w:rPr>
          <w:sz w:val="28"/>
          <w:szCs w:val="28"/>
        </w:rPr>
        <w:t xml:space="preserve"> </w:t>
      </w:r>
      <w:r w:rsidR="006F7A99" w:rsidRPr="005A1E8A">
        <w:rPr>
          <w:spacing w:val="1"/>
          <w:sz w:val="28"/>
          <w:szCs w:val="28"/>
        </w:rPr>
        <w:t>l</w:t>
      </w:r>
      <w:r w:rsidR="006F7A99" w:rsidRPr="005A1E8A">
        <w:rPr>
          <w:spacing w:val="-1"/>
          <w:sz w:val="28"/>
          <w:szCs w:val="28"/>
        </w:rPr>
        <w:t>ea</w:t>
      </w:r>
      <w:r w:rsidR="006F7A99" w:rsidRPr="005A1E8A">
        <w:rPr>
          <w:sz w:val="28"/>
          <w:szCs w:val="28"/>
        </w:rPr>
        <w:t>d</w:t>
      </w:r>
      <w:r w:rsidR="006F7A99" w:rsidRPr="005A1E8A">
        <w:rPr>
          <w:spacing w:val="-1"/>
          <w:sz w:val="28"/>
          <w:szCs w:val="28"/>
        </w:rPr>
        <w:t>er</w:t>
      </w:r>
      <w:r w:rsidR="006F7A99" w:rsidRPr="005A1E8A">
        <w:rPr>
          <w:sz w:val="28"/>
          <w:szCs w:val="28"/>
        </w:rPr>
        <w:t>sh</w:t>
      </w:r>
      <w:r w:rsidR="006F7A99" w:rsidRPr="005A1E8A">
        <w:rPr>
          <w:spacing w:val="1"/>
          <w:sz w:val="28"/>
          <w:szCs w:val="28"/>
        </w:rPr>
        <w:t>i</w:t>
      </w:r>
      <w:r w:rsidR="006F7A99" w:rsidRPr="005A1E8A">
        <w:rPr>
          <w:sz w:val="28"/>
          <w:szCs w:val="28"/>
        </w:rPr>
        <w:t>p</w:t>
      </w:r>
      <w:r w:rsidR="006F7A99" w:rsidRPr="005A1E8A">
        <w:rPr>
          <w:spacing w:val="10"/>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10"/>
          <w:sz w:val="28"/>
          <w:szCs w:val="28"/>
        </w:rPr>
        <w:t xml:space="preserve"> </w:t>
      </w:r>
      <w:r w:rsidR="006F7A99" w:rsidRPr="005A1E8A">
        <w:rPr>
          <w:spacing w:val="1"/>
          <w:sz w:val="28"/>
          <w:szCs w:val="28"/>
        </w:rPr>
        <w:t>i</w:t>
      </w:r>
      <w:r w:rsidR="006F7A99" w:rsidRPr="005A1E8A">
        <w:rPr>
          <w:sz w:val="28"/>
          <w:szCs w:val="28"/>
        </w:rPr>
        <w:t>nnov</w:t>
      </w:r>
      <w:r w:rsidR="006F7A99" w:rsidRPr="005A1E8A">
        <w:rPr>
          <w:spacing w:val="-1"/>
          <w:sz w:val="28"/>
          <w:szCs w:val="28"/>
        </w:rPr>
        <w:t>a</w:t>
      </w:r>
      <w:r w:rsidR="006F7A99" w:rsidRPr="005A1E8A">
        <w:rPr>
          <w:spacing w:val="1"/>
          <w:sz w:val="28"/>
          <w:szCs w:val="28"/>
        </w:rPr>
        <w:t>ti</w:t>
      </w:r>
      <w:r w:rsidR="006F7A99" w:rsidRPr="005A1E8A">
        <w:rPr>
          <w:spacing w:val="3"/>
          <w:sz w:val="28"/>
          <w:szCs w:val="28"/>
        </w:rPr>
        <w:t>o</w:t>
      </w:r>
      <w:r w:rsidR="006F7A99" w:rsidRPr="005A1E8A">
        <w:rPr>
          <w:sz w:val="28"/>
          <w:szCs w:val="28"/>
        </w:rPr>
        <w:t>n.</w:t>
      </w:r>
      <w:r w:rsidR="006F7A99" w:rsidRPr="005A1E8A">
        <w:rPr>
          <w:spacing w:val="4"/>
          <w:sz w:val="28"/>
          <w:szCs w:val="28"/>
        </w:rPr>
        <w:t xml:space="preserve"> </w:t>
      </w:r>
      <w:r w:rsidR="006F7A99" w:rsidRPr="005A1E8A">
        <w:rPr>
          <w:sz w:val="28"/>
          <w:szCs w:val="28"/>
        </w:rPr>
        <w:t>Use</w:t>
      </w:r>
      <w:r w:rsidR="006F7A99" w:rsidRPr="005A1E8A">
        <w:rPr>
          <w:spacing w:val="8"/>
          <w:sz w:val="28"/>
          <w:szCs w:val="28"/>
        </w:rPr>
        <w:t xml:space="preserve"> </w:t>
      </w:r>
      <w:r w:rsidR="006F7A99" w:rsidRPr="005A1E8A">
        <w:rPr>
          <w:spacing w:val="3"/>
          <w:sz w:val="28"/>
          <w:szCs w:val="28"/>
        </w:rPr>
        <w:t>o</w:t>
      </w:r>
      <w:r w:rsidR="006F7A99" w:rsidRPr="005A1E8A">
        <w:rPr>
          <w:sz w:val="28"/>
          <w:szCs w:val="28"/>
        </w:rPr>
        <w:t>f</w:t>
      </w:r>
      <w:r w:rsidR="006F7A99" w:rsidRPr="005A1E8A">
        <w:rPr>
          <w:spacing w:val="9"/>
          <w:sz w:val="28"/>
          <w:szCs w:val="28"/>
        </w:rPr>
        <w:t xml:space="preserve"> </w:t>
      </w:r>
      <w:r w:rsidR="006F7A99" w:rsidRPr="005A1E8A">
        <w:rPr>
          <w:spacing w:val="-1"/>
          <w:sz w:val="28"/>
          <w:szCs w:val="28"/>
        </w:rPr>
        <w:t>f</w:t>
      </w:r>
      <w:r w:rsidR="006F7A99" w:rsidRPr="005A1E8A">
        <w:rPr>
          <w:spacing w:val="1"/>
          <w:sz w:val="28"/>
          <w:szCs w:val="28"/>
        </w:rPr>
        <w:t>i</w:t>
      </w:r>
      <w:r w:rsidR="006F7A99" w:rsidRPr="005A1E8A">
        <w:rPr>
          <w:spacing w:val="3"/>
          <w:sz w:val="28"/>
          <w:szCs w:val="28"/>
        </w:rPr>
        <w:t>n</w:t>
      </w:r>
      <w:r w:rsidR="006F7A99" w:rsidRPr="005A1E8A">
        <w:rPr>
          <w:spacing w:val="-1"/>
          <w:sz w:val="28"/>
          <w:szCs w:val="28"/>
        </w:rPr>
        <w:t>a</w:t>
      </w:r>
      <w:r w:rsidR="006F7A99" w:rsidRPr="005A1E8A">
        <w:rPr>
          <w:sz w:val="28"/>
          <w:szCs w:val="28"/>
        </w:rPr>
        <w:t>n</w:t>
      </w:r>
      <w:r w:rsidR="006F7A99" w:rsidRPr="005A1E8A">
        <w:rPr>
          <w:spacing w:val="-1"/>
          <w:sz w:val="28"/>
          <w:szCs w:val="28"/>
        </w:rPr>
        <w:t>c</w:t>
      </w:r>
      <w:r w:rsidR="006F7A99" w:rsidRPr="005A1E8A">
        <w:rPr>
          <w:spacing w:val="1"/>
          <w:sz w:val="28"/>
          <w:szCs w:val="28"/>
        </w:rPr>
        <w:t>i</w:t>
      </w:r>
      <w:r w:rsidR="006F7A99" w:rsidRPr="005A1E8A">
        <w:rPr>
          <w:spacing w:val="-1"/>
          <w:sz w:val="28"/>
          <w:szCs w:val="28"/>
        </w:rPr>
        <w:t>a</w:t>
      </w:r>
      <w:r w:rsidR="006F7A99" w:rsidRPr="005A1E8A">
        <w:rPr>
          <w:sz w:val="28"/>
          <w:szCs w:val="28"/>
        </w:rPr>
        <w:t>l</w:t>
      </w:r>
      <w:r w:rsidR="006F7A99" w:rsidRPr="005A1E8A">
        <w:rPr>
          <w:spacing w:val="10"/>
          <w:sz w:val="28"/>
          <w:szCs w:val="28"/>
        </w:rPr>
        <w:t xml:space="preserve"> </w:t>
      </w:r>
      <w:r w:rsidR="006F7A99" w:rsidRPr="005A1E8A">
        <w:rPr>
          <w:spacing w:val="3"/>
          <w:sz w:val="28"/>
          <w:szCs w:val="28"/>
        </w:rPr>
        <w:t>d</w:t>
      </w:r>
      <w:r w:rsidR="006F7A99" w:rsidRPr="005A1E8A">
        <w:rPr>
          <w:spacing w:val="-1"/>
          <w:sz w:val="28"/>
          <w:szCs w:val="28"/>
        </w:rPr>
        <w:t>a</w:t>
      </w:r>
      <w:r w:rsidR="006F7A99" w:rsidRPr="005A1E8A">
        <w:rPr>
          <w:spacing w:val="1"/>
          <w:sz w:val="28"/>
          <w:szCs w:val="28"/>
        </w:rPr>
        <w:t>t</w:t>
      </w:r>
      <w:r w:rsidR="006F7A99" w:rsidRPr="005A1E8A">
        <w:rPr>
          <w:spacing w:val="-1"/>
          <w:sz w:val="28"/>
          <w:szCs w:val="28"/>
        </w:rPr>
        <w:t>a</w:t>
      </w:r>
      <w:r w:rsidR="006F7A99" w:rsidRPr="005A1E8A">
        <w:rPr>
          <w:sz w:val="28"/>
          <w:szCs w:val="28"/>
        </w:rPr>
        <w:t>,</w:t>
      </w:r>
      <w:r w:rsidR="006F7A99" w:rsidRPr="005A1E8A">
        <w:rPr>
          <w:spacing w:val="13"/>
          <w:sz w:val="28"/>
          <w:szCs w:val="28"/>
        </w:rPr>
        <w:t xml:space="preserve"> </w:t>
      </w:r>
      <w:r w:rsidR="006F7A99" w:rsidRPr="005A1E8A">
        <w:rPr>
          <w:sz w:val="28"/>
          <w:szCs w:val="28"/>
        </w:rPr>
        <w:t>und</w:t>
      </w:r>
      <w:r w:rsidR="006F7A99" w:rsidRPr="005A1E8A">
        <w:rPr>
          <w:spacing w:val="-1"/>
          <w:sz w:val="28"/>
          <w:szCs w:val="28"/>
        </w:rPr>
        <w:t>er</w:t>
      </w:r>
      <w:r w:rsidR="006F7A99" w:rsidRPr="005A1E8A">
        <w:rPr>
          <w:sz w:val="28"/>
          <w:szCs w:val="28"/>
        </w:rPr>
        <w:t>s</w:t>
      </w:r>
      <w:r w:rsidR="006F7A99" w:rsidRPr="005A1E8A">
        <w:rPr>
          <w:spacing w:val="1"/>
          <w:sz w:val="28"/>
          <w:szCs w:val="28"/>
        </w:rPr>
        <w:t>t</w:t>
      </w:r>
      <w:r w:rsidR="006F7A99" w:rsidRPr="005A1E8A">
        <w:rPr>
          <w:spacing w:val="-1"/>
          <w:sz w:val="28"/>
          <w:szCs w:val="28"/>
        </w:rPr>
        <w:t>a</w:t>
      </w:r>
      <w:r w:rsidR="006F7A99" w:rsidRPr="005A1E8A">
        <w:rPr>
          <w:sz w:val="28"/>
          <w:szCs w:val="28"/>
        </w:rPr>
        <w:t>nd</w:t>
      </w:r>
      <w:r w:rsidR="006F7A99" w:rsidRPr="005A1E8A">
        <w:rPr>
          <w:spacing w:val="1"/>
          <w:sz w:val="28"/>
          <w:szCs w:val="28"/>
        </w:rPr>
        <w:t>i</w:t>
      </w:r>
      <w:r w:rsidR="006F7A99" w:rsidRPr="005A1E8A">
        <w:rPr>
          <w:spacing w:val="3"/>
          <w:sz w:val="28"/>
          <w:szCs w:val="28"/>
        </w:rPr>
        <w:t>n</w:t>
      </w:r>
      <w:r w:rsidR="006F7A99" w:rsidRPr="005A1E8A">
        <w:rPr>
          <w:sz w:val="28"/>
          <w:szCs w:val="28"/>
        </w:rPr>
        <w:t xml:space="preserve">g </w:t>
      </w:r>
      <w:r w:rsidR="006F7A99" w:rsidRPr="005A1E8A">
        <w:rPr>
          <w:spacing w:val="3"/>
          <w:sz w:val="28"/>
          <w:szCs w:val="28"/>
        </w:rPr>
        <w:t>p</w:t>
      </w:r>
      <w:r w:rsidR="006F7A99" w:rsidRPr="005A1E8A">
        <w:rPr>
          <w:spacing w:val="-1"/>
          <w:sz w:val="28"/>
          <w:szCs w:val="28"/>
        </w:rPr>
        <w:t>erf</w:t>
      </w:r>
      <w:r w:rsidR="006F7A99" w:rsidRPr="005A1E8A">
        <w:rPr>
          <w:spacing w:val="3"/>
          <w:sz w:val="28"/>
          <w:szCs w:val="28"/>
        </w:rPr>
        <w:t>o</w:t>
      </w:r>
      <w:r w:rsidR="006F7A99" w:rsidRPr="005A1E8A">
        <w:rPr>
          <w:spacing w:val="-1"/>
          <w:sz w:val="28"/>
          <w:szCs w:val="28"/>
        </w:rPr>
        <w:t>r</w:t>
      </w:r>
      <w:r w:rsidR="006F7A99" w:rsidRPr="005A1E8A">
        <w:rPr>
          <w:spacing w:val="1"/>
          <w:sz w:val="28"/>
          <w:szCs w:val="28"/>
        </w:rPr>
        <w:t>m</w:t>
      </w:r>
      <w:r w:rsidR="006F7A99" w:rsidRPr="005A1E8A">
        <w:rPr>
          <w:spacing w:val="2"/>
          <w:sz w:val="28"/>
          <w:szCs w:val="28"/>
        </w:rPr>
        <w:t>a</w:t>
      </w:r>
      <w:r w:rsidR="006F7A99" w:rsidRPr="005A1E8A">
        <w:rPr>
          <w:sz w:val="28"/>
          <w:szCs w:val="28"/>
        </w:rPr>
        <w:t>n</w:t>
      </w:r>
      <w:r w:rsidR="006F7A99" w:rsidRPr="005A1E8A">
        <w:rPr>
          <w:spacing w:val="-1"/>
          <w:sz w:val="28"/>
          <w:szCs w:val="28"/>
        </w:rPr>
        <w:t>c</w:t>
      </w:r>
      <w:r w:rsidR="006F7A99" w:rsidRPr="005A1E8A">
        <w:rPr>
          <w:sz w:val="28"/>
          <w:szCs w:val="28"/>
        </w:rPr>
        <w:t>e</w:t>
      </w:r>
      <w:r w:rsidR="006F7A99" w:rsidRPr="005A1E8A">
        <w:rPr>
          <w:spacing w:val="3"/>
          <w:sz w:val="28"/>
          <w:szCs w:val="28"/>
        </w:rPr>
        <w:t xml:space="preserve"> </w:t>
      </w:r>
      <w:r w:rsidR="006F7A99" w:rsidRPr="005A1E8A">
        <w:rPr>
          <w:spacing w:val="1"/>
          <w:sz w:val="28"/>
          <w:szCs w:val="28"/>
        </w:rPr>
        <w:t>m</w:t>
      </w:r>
      <w:r w:rsidR="006F7A99" w:rsidRPr="005A1E8A">
        <w:rPr>
          <w:spacing w:val="2"/>
          <w:sz w:val="28"/>
          <w:szCs w:val="28"/>
        </w:rPr>
        <w:t>e</w:t>
      </w:r>
      <w:r w:rsidR="006F7A99" w:rsidRPr="005A1E8A">
        <w:rPr>
          <w:spacing w:val="-1"/>
          <w:sz w:val="28"/>
          <w:szCs w:val="28"/>
        </w:rPr>
        <w:t>a</w:t>
      </w:r>
      <w:r w:rsidR="006F7A99" w:rsidRPr="005A1E8A">
        <w:rPr>
          <w:sz w:val="28"/>
          <w:szCs w:val="28"/>
        </w:rPr>
        <w:t>su</w:t>
      </w:r>
      <w:r w:rsidR="006F7A99" w:rsidRPr="005A1E8A">
        <w:rPr>
          <w:spacing w:val="-1"/>
          <w:sz w:val="28"/>
          <w:szCs w:val="28"/>
        </w:rPr>
        <w:t>re</w:t>
      </w:r>
      <w:r w:rsidR="006F7A99" w:rsidRPr="005A1E8A">
        <w:rPr>
          <w:spacing w:val="3"/>
          <w:sz w:val="28"/>
          <w:szCs w:val="28"/>
        </w:rPr>
        <w:t>m</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w:t>
      </w:r>
      <w:r w:rsidR="006F7A99" w:rsidRPr="005A1E8A">
        <w:rPr>
          <w:spacing w:val="4"/>
          <w:sz w:val="28"/>
          <w:szCs w:val="28"/>
        </w:rPr>
        <w:t xml:space="preserve"> </w:t>
      </w:r>
      <w:r w:rsidR="006F7A99" w:rsidRPr="005A1E8A">
        <w:rPr>
          <w:spacing w:val="1"/>
          <w:sz w:val="28"/>
          <w:szCs w:val="28"/>
        </w:rPr>
        <w:t>t</w:t>
      </w:r>
      <w:r w:rsidR="006F7A99" w:rsidRPr="005A1E8A">
        <w:rPr>
          <w:sz w:val="28"/>
          <w:szCs w:val="28"/>
        </w:rPr>
        <w:t>o und</w:t>
      </w:r>
      <w:r w:rsidR="006F7A99" w:rsidRPr="005A1E8A">
        <w:rPr>
          <w:spacing w:val="-1"/>
          <w:sz w:val="28"/>
          <w:szCs w:val="28"/>
        </w:rPr>
        <w:t>er</w:t>
      </w:r>
      <w:r w:rsidR="006F7A99" w:rsidRPr="005A1E8A">
        <w:rPr>
          <w:sz w:val="28"/>
          <w:szCs w:val="28"/>
        </w:rPr>
        <w:t>s</w:t>
      </w:r>
      <w:r w:rsidR="006F7A99" w:rsidRPr="005A1E8A">
        <w:rPr>
          <w:spacing w:val="1"/>
          <w:sz w:val="28"/>
          <w:szCs w:val="28"/>
        </w:rPr>
        <w:t>t</w:t>
      </w:r>
      <w:r w:rsidR="006F7A99" w:rsidRPr="005A1E8A">
        <w:rPr>
          <w:spacing w:val="-1"/>
          <w:sz w:val="28"/>
          <w:szCs w:val="28"/>
        </w:rPr>
        <w:t>a</w:t>
      </w:r>
      <w:r w:rsidR="006F7A99" w:rsidRPr="005A1E8A">
        <w:rPr>
          <w:sz w:val="28"/>
          <w:szCs w:val="28"/>
        </w:rPr>
        <w:t>nd</w:t>
      </w:r>
      <w:r w:rsidR="006F7A99" w:rsidRPr="005A1E8A">
        <w:rPr>
          <w:spacing w:val="1"/>
          <w:sz w:val="28"/>
          <w:szCs w:val="28"/>
        </w:rPr>
        <w:t xml:space="preserve"> </w:t>
      </w:r>
      <w:r w:rsidR="006F7A99" w:rsidRPr="005A1E8A">
        <w:rPr>
          <w:sz w:val="28"/>
          <w:szCs w:val="28"/>
        </w:rPr>
        <w:t>d</w:t>
      </w:r>
      <w:r w:rsidR="006F7A99" w:rsidRPr="005A1E8A">
        <w:rPr>
          <w:spacing w:val="-1"/>
          <w:sz w:val="28"/>
          <w:szCs w:val="28"/>
        </w:rPr>
        <w:t>ec</w:t>
      </w:r>
      <w:r w:rsidR="006F7A99" w:rsidRPr="005A1E8A">
        <w:rPr>
          <w:spacing w:val="1"/>
          <w:sz w:val="28"/>
          <w:szCs w:val="28"/>
        </w:rPr>
        <w:t>i</w:t>
      </w:r>
      <w:r w:rsidR="006F7A99" w:rsidRPr="005A1E8A">
        <w:rPr>
          <w:sz w:val="28"/>
          <w:szCs w:val="28"/>
        </w:rPr>
        <w:t>s</w:t>
      </w:r>
      <w:r w:rsidR="006F7A99" w:rsidRPr="005A1E8A">
        <w:rPr>
          <w:spacing w:val="1"/>
          <w:sz w:val="28"/>
          <w:szCs w:val="28"/>
        </w:rPr>
        <w:t>i</w:t>
      </w:r>
      <w:r w:rsidR="006F7A99" w:rsidRPr="005A1E8A">
        <w:rPr>
          <w:sz w:val="28"/>
          <w:szCs w:val="28"/>
        </w:rPr>
        <w:t>on</w:t>
      </w:r>
      <w:r w:rsidR="006F7A99" w:rsidRPr="005A1E8A">
        <w:rPr>
          <w:spacing w:val="4"/>
          <w:sz w:val="28"/>
          <w:szCs w:val="28"/>
        </w:rPr>
        <w:t xml:space="preserve"> </w:t>
      </w:r>
      <w:r w:rsidR="006F7A99" w:rsidRPr="005A1E8A">
        <w:rPr>
          <w:spacing w:val="1"/>
          <w:sz w:val="28"/>
          <w:szCs w:val="28"/>
        </w:rPr>
        <w:t>m</w:t>
      </w:r>
      <w:r w:rsidR="006F7A99" w:rsidRPr="005A1E8A">
        <w:rPr>
          <w:spacing w:val="2"/>
          <w:sz w:val="28"/>
          <w:szCs w:val="28"/>
        </w:rPr>
        <w:t>a</w:t>
      </w:r>
      <w:r w:rsidR="006F7A99" w:rsidRPr="005A1E8A">
        <w:rPr>
          <w:sz w:val="28"/>
          <w:szCs w:val="28"/>
        </w:rPr>
        <w:t>k</w:t>
      </w:r>
      <w:r w:rsidR="006F7A99" w:rsidRPr="005A1E8A">
        <w:rPr>
          <w:spacing w:val="1"/>
          <w:sz w:val="28"/>
          <w:szCs w:val="28"/>
        </w:rPr>
        <w:t>i</w:t>
      </w:r>
      <w:r w:rsidR="006F7A99" w:rsidRPr="005A1E8A">
        <w:rPr>
          <w:sz w:val="28"/>
          <w:szCs w:val="28"/>
        </w:rPr>
        <w:t>n</w:t>
      </w:r>
      <w:r w:rsidR="006F7A99" w:rsidRPr="005A1E8A">
        <w:rPr>
          <w:spacing w:val="-2"/>
          <w:sz w:val="28"/>
          <w:szCs w:val="28"/>
        </w:rPr>
        <w:t>g</w:t>
      </w:r>
      <w:r w:rsidR="006F7A99" w:rsidRPr="005A1E8A">
        <w:rPr>
          <w:sz w:val="28"/>
          <w:szCs w:val="28"/>
        </w:rPr>
        <w:t>,</w:t>
      </w:r>
      <w:r w:rsidR="006F7A99" w:rsidRPr="005A1E8A">
        <w:rPr>
          <w:spacing w:val="3"/>
          <w:sz w:val="28"/>
          <w:szCs w:val="28"/>
        </w:rPr>
        <w:t xml:space="preserve"> </w:t>
      </w:r>
      <w:r w:rsidR="006F7A99" w:rsidRPr="005A1E8A">
        <w:rPr>
          <w:spacing w:val="1"/>
          <w:sz w:val="28"/>
          <w:szCs w:val="28"/>
        </w:rPr>
        <w:t>t</w:t>
      </w:r>
      <w:r w:rsidR="006F7A99" w:rsidRPr="005A1E8A">
        <w:rPr>
          <w:sz w:val="28"/>
          <w:szCs w:val="28"/>
        </w:rPr>
        <w:t>o</w:t>
      </w:r>
      <w:r w:rsidR="006F7A99" w:rsidRPr="005A1E8A">
        <w:rPr>
          <w:spacing w:val="8"/>
          <w:sz w:val="28"/>
          <w:szCs w:val="28"/>
        </w:rPr>
        <w:t xml:space="preserve"> </w:t>
      </w:r>
      <w:r w:rsidR="006F7A99" w:rsidRPr="005A1E8A">
        <w:rPr>
          <w:spacing w:val="-1"/>
          <w:sz w:val="28"/>
          <w:szCs w:val="28"/>
        </w:rPr>
        <w:t>e</w:t>
      </w:r>
      <w:r w:rsidR="006F7A99" w:rsidRPr="005A1E8A">
        <w:rPr>
          <w:sz w:val="28"/>
          <w:szCs w:val="28"/>
        </w:rPr>
        <w:t>v</w:t>
      </w:r>
      <w:r w:rsidR="006F7A99" w:rsidRPr="005A1E8A">
        <w:rPr>
          <w:spacing w:val="-1"/>
          <w:sz w:val="28"/>
          <w:szCs w:val="28"/>
        </w:rPr>
        <w:t>a</w:t>
      </w:r>
      <w:r w:rsidR="006F7A99" w:rsidRPr="005A1E8A">
        <w:rPr>
          <w:spacing w:val="1"/>
          <w:sz w:val="28"/>
          <w:szCs w:val="28"/>
        </w:rPr>
        <w:t>l</w:t>
      </w:r>
      <w:r w:rsidR="006F7A99" w:rsidRPr="005A1E8A">
        <w:rPr>
          <w:sz w:val="28"/>
          <w:szCs w:val="28"/>
        </w:rPr>
        <w:t>u</w:t>
      </w:r>
      <w:r w:rsidR="006F7A99" w:rsidRPr="005A1E8A">
        <w:rPr>
          <w:spacing w:val="-1"/>
          <w:sz w:val="28"/>
          <w:szCs w:val="28"/>
        </w:rPr>
        <w:t>a</w:t>
      </w:r>
      <w:r w:rsidR="006F7A99" w:rsidRPr="005A1E8A">
        <w:rPr>
          <w:spacing w:val="1"/>
          <w:sz w:val="28"/>
          <w:szCs w:val="28"/>
        </w:rPr>
        <w:t>t</w:t>
      </w:r>
      <w:r w:rsidR="006F7A99" w:rsidRPr="005A1E8A">
        <w:rPr>
          <w:sz w:val="28"/>
          <w:szCs w:val="28"/>
        </w:rPr>
        <w:t>e</w:t>
      </w:r>
      <w:r w:rsidR="006F7A99" w:rsidRPr="005A1E8A">
        <w:rPr>
          <w:spacing w:val="8"/>
          <w:sz w:val="28"/>
          <w:szCs w:val="28"/>
        </w:rPr>
        <w:t xml:space="preserve"> </w:t>
      </w:r>
      <w:r w:rsidR="006F7A99" w:rsidRPr="005A1E8A">
        <w:rPr>
          <w:spacing w:val="-1"/>
          <w:sz w:val="28"/>
          <w:szCs w:val="28"/>
        </w:rPr>
        <w:t>c</w:t>
      </w:r>
      <w:r w:rsidR="006F7A99" w:rsidRPr="005A1E8A">
        <w:rPr>
          <w:sz w:val="28"/>
          <w:szCs w:val="28"/>
        </w:rPr>
        <w:t>o</w:t>
      </w:r>
      <w:r w:rsidR="006F7A99" w:rsidRPr="005A1E8A">
        <w:rPr>
          <w:spacing w:val="1"/>
          <w:sz w:val="28"/>
          <w:szCs w:val="28"/>
        </w:rPr>
        <w:t>m</w:t>
      </w:r>
      <w:r w:rsidR="006F7A99" w:rsidRPr="005A1E8A">
        <w:rPr>
          <w:sz w:val="28"/>
          <w:szCs w:val="28"/>
        </w:rPr>
        <w:t>p</w:t>
      </w:r>
      <w:r w:rsidR="006F7A99" w:rsidRPr="005A1E8A">
        <w:rPr>
          <w:spacing w:val="2"/>
          <w:sz w:val="28"/>
          <w:szCs w:val="28"/>
        </w:rPr>
        <w:t>a</w:t>
      </w:r>
      <w:r w:rsidR="006F7A99" w:rsidRPr="005A1E8A">
        <w:rPr>
          <w:sz w:val="28"/>
          <w:szCs w:val="28"/>
        </w:rPr>
        <w:t>n</w:t>
      </w:r>
      <w:r w:rsidR="006F7A99" w:rsidRPr="005A1E8A">
        <w:rPr>
          <w:spacing w:val="1"/>
          <w:sz w:val="28"/>
          <w:szCs w:val="28"/>
        </w:rPr>
        <w:t>i</w:t>
      </w:r>
      <w:r w:rsidR="006F7A99" w:rsidRPr="005A1E8A">
        <w:rPr>
          <w:spacing w:val="-1"/>
          <w:sz w:val="28"/>
          <w:szCs w:val="28"/>
        </w:rPr>
        <w:t>e</w:t>
      </w:r>
      <w:r w:rsidR="006F7A99" w:rsidRPr="005A1E8A">
        <w:rPr>
          <w:sz w:val="28"/>
          <w:szCs w:val="28"/>
        </w:rPr>
        <w:t>s</w:t>
      </w:r>
      <w:r w:rsidR="006F7A99" w:rsidRPr="005A1E8A">
        <w:rPr>
          <w:spacing w:val="3"/>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8"/>
          <w:sz w:val="28"/>
          <w:szCs w:val="28"/>
        </w:rPr>
        <w:t xml:space="preserve"> </w:t>
      </w:r>
      <w:r w:rsidR="006F7A99" w:rsidRPr="005A1E8A">
        <w:rPr>
          <w:spacing w:val="1"/>
          <w:sz w:val="28"/>
          <w:szCs w:val="28"/>
        </w:rPr>
        <w:t>t</w:t>
      </w:r>
      <w:r w:rsidR="006F7A99" w:rsidRPr="005A1E8A">
        <w:rPr>
          <w:spacing w:val="-1"/>
          <w:sz w:val="28"/>
          <w:szCs w:val="28"/>
        </w:rPr>
        <w:t>er</w:t>
      </w:r>
      <w:r w:rsidR="006F7A99" w:rsidRPr="005A1E8A">
        <w:rPr>
          <w:spacing w:val="1"/>
          <w:sz w:val="28"/>
          <w:szCs w:val="28"/>
        </w:rPr>
        <w:t>m</w:t>
      </w:r>
      <w:r w:rsidR="006F7A99" w:rsidRPr="005A1E8A">
        <w:rPr>
          <w:sz w:val="28"/>
          <w:szCs w:val="28"/>
        </w:rPr>
        <w:t>s</w:t>
      </w:r>
      <w:r w:rsidR="006F7A99" w:rsidRPr="005A1E8A">
        <w:rPr>
          <w:spacing w:val="6"/>
          <w:sz w:val="28"/>
          <w:szCs w:val="28"/>
        </w:rPr>
        <w:t xml:space="preserve"> </w:t>
      </w:r>
      <w:r w:rsidR="006F7A99" w:rsidRPr="005A1E8A">
        <w:rPr>
          <w:sz w:val="28"/>
          <w:szCs w:val="28"/>
        </w:rPr>
        <w:t>of</w:t>
      </w:r>
      <w:r w:rsidR="006F7A99" w:rsidRPr="005A1E8A">
        <w:rPr>
          <w:spacing w:val="7"/>
          <w:sz w:val="28"/>
          <w:szCs w:val="28"/>
        </w:rPr>
        <w:t xml:space="preserve"> </w:t>
      </w:r>
      <w:r w:rsidR="006F7A99" w:rsidRPr="005A1E8A">
        <w:rPr>
          <w:spacing w:val="-1"/>
          <w:sz w:val="28"/>
          <w:szCs w:val="28"/>
        </w:rPr>
        <w:t>f</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z w:val="28"/>
          <w:szCs w:val="28"/>
        </w:rPr>
        <w:t>n</w:t>
      </w:r>
      <w:r w:rsidR="006F7A99" w:rsidRPr="005A1E8A">
        <w:rPr>
          <w:spacing w:val="-1"/>
          <w:sz w:val="28"/>
          <w:szCs w:val="28"/>
        </w:rPr>
        <w:t>c</w:t>
      </w:r>
      <w:r w:rsidR="006F7A99" w:rsidRPr="005A1E8A">
        <w:rPr>
          <w:spacing w:val="1"/>
          <w:sz w:val="28"/>
          <w:szCs w:val="28"/>
        </w:rPr>
        <w:t>i</w:t>
      </w:r>
      <w:r w:rsidR="006F7A99" w:rsidRPr="005A1E8A">
        <w:rPr>
          <w:spacing w:val="-1"/>
          <w:sz w:val="28"/>
          <w:szCs w:val="28"/>
        </w:rPr>
        <w:t>a</w:t>
      </w:r>
      <w:r w:rsidR="006F7A99" w:rsidRPr="005A1E8A">
        <w:rPr>
          <w:sz w:val="28"/>
          <w:szCs w:val="28"/>
        </w:rPr>
        <w:t>l</w:t>
      </w:r>
      <w:r w:rsidR="006F7A99" w:rsidRPr="005A1E8A">
        <w:rPr>
          <w:spacing w:val="7"/>
          <w:sz w:val="28"/>
          <w:szCs w:val="28"/>
        </w:rPr>
        <w:t xml:space="preserve"> </w:t>
      </w:r>
      <w:r w:rsidR="006F7A99" w:rsidRPr="005A1E8A">
        <w:rPr>
          <w:sz w:val="28"/>
          <w:szCs w:val="28"/>
        </w:rPr>
        <w:t>p</w:t>
      </w:r>
      <w:r w:rsidR="006F7A99" w:rsidRPr="005A1E8A">
        <w:rPr>
          <w:spacing w:val="-1"/>
          <w:sz w:val="28"/>
          <w:szCs w:val="28"/>
        </w:rPr>
        <w:t>erf</w:t>
      </w:r>
      <w:r w:rsidR="006F7A99" w:rsidRPr="005A1E8A">
        <w:rPr>
          <w:sz w:val="28"/>
          <w:szCs w:val="28"/>
        </w:rPr>
        <w:t>o</w:t>
      </w:r>
      <w:r w:rsidR="006F7A99" w:rsidRPr="005A1E8A">
        <w:rPr>
          <w:spacing w:val="-1"/>
          <w:sz w:val="28"/>
          <w:szCs w:val="28"/>
        </w:rPr>
        <w:t>r</w:t>
      </w:r>
      <w:r w:rsidR="006F7A99" w:rsidRPr="005A1E8A">
        <w:rPr>
          <w:spacing w:val="1"/>
          <w:sz w:val="28"/>
          <w:szCs w:val="28"/>
        </w:rPr>
        <w:t>m</w:t>
      </w:r>
      <w:r w:rsidR="006F7A99" w:rsidRPr="005A1E8A">
        <w:rPr>
          <w:spacing w:val="-1"/>
          <w:sz w:val="28"/>
          <w:szCs w:val="28"/>
        </w:rPr>
        <w:t>a</w:t>
      </w:r>
      <w:r w:rsidR="006F7A99" w:rsidRPr="005A1E8A">
        <w:rPr>
          <w:spacing w:val="3"/>
          <w:sz w:val="28"/>
          <w:szCs w:val="28"/>
        </w:rPr>
        <w:t>n</w:t>
      </w:r>
      <w:r w:rsidR="006F7A99" w:rsidRPr="005A1E8A">
        <w:rPr>
          <w:spacing w:val="-1"/>
          <w:sz w:val="28"/>
          <w:szCs w:val="28"/>
        </w:rPr>
        <w:t>c</w:t>
      </w:r>
      <w:r w:rsidR="006F7A99" w:rsidRPr="005A1E8A">
        <w:rPr>
          <w:sz w:val="28"/>
          <w:szCs w:val="28"/>
        </w:rPr>
        <w:t xml:space="preserve">e </w:t>
      </w:r>
      <w:r w:rsidR="006F7A99" w:rsidRPr="005A1E8A">
        <w:rPr>
          <w:spacing w:val="-1"/>
          <w:sz w:val="28"/>
          <w:szCs w:val="28"/>
        </w:rPr>
        <w:t>c</w:t>
      </w:r>
      <w:r w:rsidR="006F7A99" w:rsidRPr="005A1E8A">
        <w:rPr>
          <w:sz w:val="28"/>
          <w:szCs w:val="28"/>
        </w:rPr>
        <w:t>o</w:t>
      </w:r>
      <w:r w:rsidR="006F7A99" w:rsidRPr="005A1E8A">
        <w:rPr>
          <w:spacing w:val="3"/>
          <w:sz w:val="28"/>
          <w:szCs w:val="28"/>
        </w:rPr>
        <w:t>m</w:t>
      </w:r>
      <w:r w:rsidR="006F7A99" w:rsidRPr="005A1E8A">
        <w:rPr>
          <w:spacing w:val="-1"/>
          <w:sz w:val="28"/>
          <w:szCs w:val="28"/>
        </w:rPr>
        <w:t>e</w:t>
      </w:r>
      <w:r w:rsidR="006F7A99" w:rsidRPr="005A1E8A">
        <w:rPr>
          <w:sz w:val="28"/>
          <w:szCs w:val="28"/>
        </w:rPr>
        <w:t>s und</w:t>
      </w:r>
      <w:r w:rsidR="006F7A99" w:rsidRPr="005A1E8A">
        <w:rPr>
          <w:spacing w:val="-1"/>
          <w:sz w:val="28"/>
          <w:szCs w:val="28"/>
        </w:rPr>
        <w:t>e</w:t>
      </w:r>
      <w:r w:rsidR="006F7A99" w:rsidRPr="005A1E8A">
        <w:rPr>
          <w:sz w:val="28"/>
          <w:szCs w:val="28"/>
        </w:rPr>
        <w:t>r</w:t>
      </w:r>
      <w:r w:rsidR="006F7A99" w:rsidRPr="005A1E8A">
        <w:rPr>
          <w:spacing w:val="2"/>
          <w:sz w:val="28"/>
          <w:szCs w:val="28"/>
        </w:rPr>
        <w:t xml:space="preserve"> </w:t>
      </w:r>
      <w:r w:rsidR="006F7A99" w:rsidRPr="005A1E8A">
        <w:rPr>
          <w:spacing w:val="-1"/>
          <w:sz w:val="28"/>
          <w:szCs w:val="28"/>
        </w:rPr>
        <w:t>cr</w:t>
      </w:r>
      <w:r w:rsidR="006F7A99" w:rsidRPr="005A1E8A">
        <w:rPr>
          <w:spacing w:val="1"/>
          <w:sz w:val="28"/>
          <w:szCs w:val="28"/>
        </w:rPr>
        <w:t>iti</w:t>
      </w:r>
      <w:r w:rsidR="006F7A99" w:rsidRPr="005A1E8A">
        <w:rPr>
          <w:spacing w:val="-1"/>
          <w:sz w:val="28"/>
          <w:szCs w:val="28"/>
        </w:rPr>
        <w:t>ca</w:t>
      </w:r>
      <w:r w:rsidR="006F7A99" w:rsidRPr="005A1E8A">
        <w:rPr>
          <w:sz w:val="28"/>
          <w:szCs w:val="28"/>
        </w:rPr>
        <w:t>l</w:t>
      </w:r>
      <w:r w:rsidR="006F7A99" w:rsidRPr="005A1E8A">
        <w:rPr>
          <w:spacing w:val="8"/>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5"/>
          <w:sz w:val="28"/>
          <w:szCs w:val="28"/>
        </w:rPr>
        <w:t xml:space="preserve"> </w:t>
      </w:r>
      <w:r w:rsidR="006F7A99" w:rsidRPr="005A1E8A">
        <w:rPr>
          <w:spacing w:val="-1"/>
          <w:sz w:val="28"/>
          <w:szCs w:val="28"/>
        </w:rPr>
        <w:t>a</w:t>
      </w:r>
      <w:r w:rsidR="006F7A99" w:rsidRPr="005A1E8A">
        <w:rPr>
          <w:spacing w:val="3"/>
          <w:sz w:val="28"/>
          <w:szCs w:val="28"/>
        </w:rPr>
        <w:t>n</w:t>
      </w:r>
      <w:r w:rsidR="006F7A99" w:rsidRPr="005A1E8A">
        <w:rPr>
          <w:spacing w:val="-1"/>
          <w:sz w:val="28"/>
          <w:szCs w:val="28"/>
        </w:rPr>
        <w:t>a</w:t>
      </w:r>
      <w:r w:rsidR="006F7A99" w:rsidRPr="005A1E8A">
        <w:rPr>
          <w:spacing w:val="5"/>
          <w:sz w:val="28"/>
          <w:szCs w:val="28"/>
        </w:rPr>
        <w:t>l</w:t>
      </w:r>
      <w:r w:rsidR="006F7A99" w:rsidRPr="005A1E8A">
        <w:rPr>
          <w:spacing w:val="-2"/>
          <w:sz w:val="28"/>
          <w:szCs w:val="28"/>
        </w:rPr>
        <w:t>y</w:t>
      </w:r>
      <w:r w:rsidR="006F7A99" w:rsidRPr="005A1E8A">
        <w:rPr>
          <w:spacing w:val="1"/>
          <w:sz w:val="28"/>
          <w:szCs w:val="28"/>
        </w:rPr>
        <w:t>ti</w:t>
      </w:r>
      <w:r w:rsidR="006F7A99" w:rsidRPr="005A1E8A">
        <w:rPr>
          <w:spacing w:val="-1"/>
          <w:sz w:val="28"/>
          <w:szCs w:val="28"/>
        </w:rPr>
        <w:t>ca</w:t>
      </w:r>
      <w:r w:rsidR="006F7A99" w:rsidRPr="005A1E8A">
        <w:rPr>
          <w:sz w:val="28"/>
          <w:szCs w:val="28"/>
        </w:rPr>
        <w:t>l</w:t>
      </w:r>
      <w:r w:rsidR="006F7A99" w:rsidRPr="005A1E8A">
        <w:rPr>
          <w:spacing w:val="6"/>
          <w:sz w:val="28"/>
          <w:szCs w:val="28"/>
        </w:rPr>
        <w:t xml:space="preserve"> </w:t>
      </w:r>
      <w:r w:rsidR="006F7A99" w:rsidRPr="005A1E8A">
        <w:rPr>
          <w:spacing w:val="1"/>
          <w:sz w:val="28"/>
          <w:szCs w:val="28"/>
        </w:rPr>
        <w:t>t</w:t>
      </w:r>
      <w:r w:rsidR="006F7A99" w:rsidRPr="005A1E8A">
        <w:rPr>
          <w:sz w:val="28"/>
          <w:szCs w:val="28"/>
        </w:rPr>
        <w:t>h</w:t>
      </w:r>
      <w:r w:rsidR="006F7A99" w:rsidRPr="005A1E8A">
        <w:rPr>
          <w:spacing w:val="1"/>
          <w:sz w:val="28"/>
          <w:szCs w:val="28"/>
        </w:rPr>
        <w:t>i</w:t>
      </w:r>
      <w:r w:rsidR="006F7A99" w:rsidRPr="005A1E8A">
        <w:rPr>
          <w:sz w:val="28"/>
          <w:szCs w:val="28"/>
        </w:rPr>
        <w:t>nk</w:t>
      </w:r>
      <w:r w:rsidR="006F7A99" w:rsidRPr="005A1E8A">
        <w:rPr>
          <w:spacing w:val="1"/>
          <w:sz w:val="28"/>
          <w:szCs w:val="28"/>
        </w:rPr>
        <w:t>i</w:t>
      </w:r>
      <w:r w:rsidR="006F7A99" w:rsidRPr="005A1E8A">
        <w:rPr>
          <w:sz w:val="28"/>
          <w:szCs w:val="28"/>
        </w:rPr>
        <w:t>n</w:t>
      </w:r>
      <w:r w:rsidR="006F7A99" w:rsidRPr="005A1E8A">
        <w:rPr>
          <w:spacing w:val="-2"/>
          <w:sz w:val="28"/>
          <w:szCs w:val="28"/>
        </w:rPr>
        <w:t>g</w:t>
      </w:r>
      <w:r w:rsidR="006F7A99" w:rsidRPr="005A1E8A">
        <w:rPr>
          <w:sz w:val="28"/>
          <w:szCs w:val="28"/>
        </w:rPr>
        <w:t>.</w:t>
      </w:r>
      <w:r w:rsidR="006F7A99" w:rsidRPr="005A1E8A">
        <w:rPr>
          <w:spacing w:val="1"/>
          <w:sz w:val="28"/>
          <w:szCs w:val="28"/>
        </w:rPr>
        <w:t xml:space="preserve"> S</w:t>
      </w:r>
      <w:r w:rsidR="006F7A99" w:rsidRPr="005A1E8A">
        <w:rPr>
          <w:spacing w:val="-1"/>
          <w:sz w:val="28"/>
          <w:szCs w:val="28"/>
        </w:rPr>
        <w:t>e</w:t>
      </w:r>
      <w:r w:rsidR="006F7A99" w:rsidRPr="005A1E8A">
        <w:rPr>
          <w:sz w:val="28"/>
          <w:szCs w:val="28"/>
        </w:rPr>
        <w:t>ns</w:t>
      </w:r>
      <w:r w:rsidR="006F7A99" w:rsidRPr="005A1E8A">
        <w:rPr>
          <w:spacing w:val="1"/>
          <w:sz w:val="28"/>
          <w:szCs w:val="28"/>
        </w:rPr>
        <w:t>iti</w:t>
      </w:r>
      <w:r w:rsidR="006F7A99" w:rsidRPr="005A1E8A">
        <w:rPr>
          <w:spacing w:val="2"/>
          <w:sz w:val="28"/>
          <w:szCs w:val="28"/>
        </w:rPr>
        <w:t>z</w:t>
      </w:r>
      <w:r w:rsidR="006F7A99" w:rsidRPr="005A1E8A">
        <w:rPr>
          <w:spacing w:val="1"/>
          <w:sz w:val="28"/>
          <w:szCs w:val="28"/>
        </w:rPr>
        <w:t>i</w:t>
      </w:r>
      <w:r w:rsidR="006F7A99" w:rsidRPr="005A1E8A">
        <w:rPr>
          <w:spacing w:val="-2"/>
          <w:sz w:val="28"/>
          <w:szCs w:val="28"/>
        </w:rPr>
        <w:t>n</w:t>
      </w:r>
      <w:r w:rsidR="006F7A99" w:rsidRPr="005A1E8A">
        <w:rPr>
          <w:sz w:val="28"/>
          <w:szCs w:val="28"/>
        </w:rPr>
        <w:t xml:space="preserve">g </w:t>
      </w:r>
      <w:r w:rsidR="006F7A99" w:rsidRPr="005A1E8A">
        <w:rPr>
          <w:spacing w:val="1"/>
          <w:sz w:val="28"/>
          <w:szCs w:val="28"/>
        </w:rPr>
        <w:t>t</w:t>
      </w:r>
      <w:r w:rsidR="006F7A99" w:rsidRPr="005A1E8A">
        <w:rPr>
          <w:sz w:val="28"/>
          <w:szCs w:val="28"/>
        </w:rPr>
        <w:t>he</w:t>
      </w:r>
      <w:r w:rsidR="006F7A99" w:rsidRPr="005A1E8A">
        <w:rPr>
          <w:spacing w:val="6"/>
          <w:sz w:val="28"/>
          <w:szCs w:val="28"/>
        </w:rPr>
        <w:t xml:space="preserve"> </w:t>
      </w:r>
      <w:r w:rsidR="006F7A99" w:rsidRPr="005A1E8A">
        <w:rPr>
          <w:sz w:val="28"/>
          <w:szCs w:val="28"/>
        </w:rPr>
        <w:t>s</w:t>
      </w:r>
      <w:r w:rsidR="006F7A99" w:rsidRPr="005A1E8A">
        <w:rPr>
          <w:spacing w:val="1"/>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nt</w:t>
      </w:r>
      <w:r w:rsidR="006F7A99" w:rsidRPr="005A1E8A">
        <w:rPr>
          <w:spacing w:val="4"/>
          <w:sz w:val="28"/>
          <w:szCs w:val="28"/>
        </w:rPr>
        <w:t xml:space="preserve"> </w:t>
      </w:r>
      <w:r w:rsidR="006F7A99" w:rsidRPr="005A1E8A">
        <w:rPr>
          <w:sz w:val="28"/>
          <w:szCs w:val="28"/>
        </w:rPr>
        <w:t>w</w:t>
      </w:r>
      <w:r w:rsidR="006F7A99" w:rsidRPr="005A1E8A">
        <w:rPr>
          <w:spacing w:val="1"/>
          <w:sz w:val="28"/>
          <w:szCs w:val="28"/>
        </w:rPr>
        <w:t>it</w:t>
      </w:r>
      <w:r w:rsidR="006F7A99" w:rsidRPr="005A1E8A">
        <w:rPr>
          <w:sz w:val="28"/>
          <w:szCs w:val="28"/>
        </w:rPr>
        <w:t>h</w:t>
      </w:r>
      <w:r w:rsidR="006F7A99" w:rsidRPr="005A1E8A">
        <w:rPr>
          <w:spacing w:val="5"/>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6"/>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1"/>
          <w:sz w:val="28"/>
          <w:szCs w:val="28"/>
        </w:rPr>
        <w:t>t</w:t>
      </w:r>
      <w:r w:rsidR="006F7A99" w:rsidRPr="005A1E8A">
        <w:rPr>
          <w:spacing w:val="-1"/>
          <w:sz w:val="28"/>
          <w:szCs w:val="28"/>
        </w:rPr>
        <w:t>er</w:t>
      </w:r>
      <w:r w:rsidR="006F7A99" w:rsidRPr="005A1E8A">
        <w:rPr>
          <w:sz w:val="28"/>
          <w:szCs w:val="28"/>
        </w:rPr>
        <w:t>n</w:t>
      </w:r>
      <w:r w:rsidR="006F7A99" w:rsidRPr="005A1E8A">
        <w:rPr>
          <w:spacing w:val="-1"/>
          <w:sz w:val="28"/>
          <w:szCs w:val="28"/>
        </w:rPr>
        <w:t>a</w:t>
      </w:r>
      <w:r w:rsidR="006F7A99" w:rsidRPr="005A1E8A">
        <w:rPr>
          <w:spacing w:val="1"/>
          <w:sz w:val="28"/>
          <w:szCs w:val="28"/>
        </w:rPr>
        <w:t>ti</w:t>
      </w:r>
      <w:r w:rsidR="006F7A99" w:rsidRPr="005A1E8A">
        <w:rPr>
          <w:sz w:val="28"/>
          <w:szCs w:val="28"/>
        </w:rPr>
        <w:t>on</w:t>
      </w:r>
      <w:r w:rsidR="006F7A99" w:rsidRPr="005A1E8A">
        <w:rPr>
          <w:spacing w:val="-1"/>
          <w:sz w:val="28"/>
          <w:szCs w:val="28"/>
        </w:rPr>
        <w:t>a</w:t>
      </w:r>
      <w:r w:rsidR="006F7A99" w:rsidRPr="005A1E8A">
        <w:rPr>
          <w:sz w:val="28"/>
          <w:szCs w:val="28"/>
        </w:rPr>
        <w:t>l</w:t>
      </w:r>
      <w:r w:rsidR="006F7A99" w:rsidRPr="005A1E8A">
        <w:rPr>
          <w:spacing w:val="3"/>
          <w:sz w:val="28"/>
          <w:szCs w:val="28"/>
        </w:rPr>
        <w:t xml:space="preserve"> </w:t>
      </w:r>
      <w:r w:rsidR="006F7A99" w:rsidRPr="005A1E8A">
        <w:rPr>
          <w:spacing w:val="-1"/>
          <w:sz w:val="28"/>
          <w:szCs w:val="28"/>
        </w:rPr>
        <w:t>f</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z w:val="28"/>
          <w:szCs w:val="28"/>
        </w:rPr>
        <w:t>n</w:t>
      </w:r>
      <w:r w:rsidR="006F7A99" w:rsidRPr="005A1E8A">
        <w:rPr>
          <w:spacing w:val="-1"/>
          <w:sz w:val="28"/>
          <w:szCs w:val="28"/>
        </w:rPr>
        <w:t>c</w:t>
      </w:r>
      <w:r w:rsidR="006F7A99" w:rsidRPr="005A1E8A">
        <w:rPr>
          <w:spacing w:val="1"/>
          <w:sz w:val="28"/>
          <w:szCs w:val="28"/>
        </w:rPr>
        <w:t>i</w:t>
      </w:r>
      <w:r w:rsidR="006F7A99" w:rsidRPr="005A1E8A">
        <w:rPr>
          <w:spacing w:val="-1"/>
          <w:sz w:val="28"/>
          <w:szCs w:val="28"/>
        </w:rPr>
        <w:t>a</w:t>
      </w:r>
      <w:r w:rsidR="006F7A99" w:rsidRPr="005A1E8A">
        <w:rPr>
          <w:sz w:val="28"/>
          <w:szCs w:val="28"/>
        </w:rPr>
        <w:t xml:space="preserve">l </w:t>
      </w:r>
      <w:r w:rsidR="006F7A99" w:rsidRPr="005A1E8A">
        <w:rPr>
          <w:spacing w:val="-1"/>
          <w:sz w:val="28"/>
          <w:szCs w:val="28"/>
        </w:rPr>
        <w:t>fra</w:t>
      </w:r>
      <w:r w:rsidR="006F7A99" w:rsidRPr="005A1E8A">
        <w:rPr>
          <w:spacing w:val="1"/>
          <w:sz w:val="28"/>
          <w:szCs w:val="28"/>
        </w:rPr>
        <w:t>m</w:t>
      </w:r>
      <w:r w:rsidR="006F7A99" w:rsidRPr="005A1E8A">
        <w:rPr>
          <w:spacing w:val="-1"/>
          <w:sz w:val="28"/>
          <w:szCs w:val="28"/>
        </w:rPr>
        <w:t>e</w:t>
      </w:r>
      <w:r w:rsidR="006F7A99" w:rsidRPr="005A1E8A">
        <w:rPr>
          <w:sz w:val="28"/>
          <w:szCs w:val="28"/>
        </w:rPr>
        <w:t>w</w:t>
      </w:r>
      <w:r w:rsidR="006F7A99" w:rsidRPr="005A1E8A">
        <w:rPr>
          <w:spacing w:val="3"/>
          <w:sz w:val="28"/>
          <w:szCs w:val="28"/>
        </w:rPr>
        <w:t>o</w:t>
      </w:r>
      <w:r w:rsidR="006F7A99" w:rsidRPr="005A1E8A">
        <w:rPr>
          <w:spacing w:val="-1"/>
          <w:sz w:val="28"/>
          <w:szCs w:val="28"/>
        </w:rPr>
        <w:t>r</w:t>
      </w:r>
      <w:r w:rsidR="006F7A99" w:rsidRPr="005A1E8A">
        <w:rPr>
          <w:sz w:val="28"/>
          <w:szCs w:val="28"/>
        </w:rPr>
        <w:t xml:space="preserve">k, </w:t>
      </w:r>
      <w:r w:rsidR="006F7A99" w:rsidRPr="005A1E8A">
        <w:rPr>
          <w:spacing w:val="-1"/>
          <w:sz w:val="28"/>
          <w:szCs w:val="28"/>
        </w:rPr>
        <w:t>a</w:t>
      </w:r>
      <w:r w:rsidR="006F7A99" w:rsidRPr="005A1E8A">
        <w:rPr>
          <w:sz w:val="28"/>
          <w:szCs w:val="28"/>
        </w:rPr>
        <w:t>nd</w:t>
      </w:r>
      <w:r w:rsidR="006F7A99" w:rsidRPr="005A1E8A">
        <w:rPr>
          <w:spacing w:val="9"/>
          <w:sz w:val="28"/>
          <w:szCs w:val="28"/>
        </w:rPr>
        <w:t xml:space="preserve"> </w:t>
      </w:r>
      <w:r w:rsidR="006F7A99" w:rsidRPr="005A1E8A">
        <w:rPr>
          <w:spacing w:val="-1"/>
          <w:sz w:val="28"/>
          <w:szCs w:val="28"/>
        </w:rPr>
        <w:t>c</w:t>
      </w:r>
      <w:r w:rsidR="006F7A99" w:rsidRPr="005A1E8A">
        <w:rPr>
          <w:spacing w:val="2"/>
          <w:sz w:val="28"/>
          <w:szCs w:val="28"/>
        </w:rPr>
        <w:t>r</w:t>
      </w:r>
      <w:r w:rsidR="006F7A99" w:rsidRPr="005A1E8A">
        <w:rPr>
          <w:spacing w:val="-1"/>
          <w:sz w:val="28"/>
          <w:szCs w:val="28"/>
        </w:rPr>
        <w:t>ea</w:t>
      </w:r>
      <w:r w:rsidR="006F7A99" w:rsidRPr="005A1E8A">
        <w:rPr>
          <w:spacing w:val="1"/>
          <w:sz w:val="28"/>
          <w:szCs w:val="28"/>
        </w:rPr>
        <w:t>ti</w:t>
      </w:r>
      <w:r w:rsidR="006F7A99" w:rsidRPr="005A1E8A">
        <w:rPr>
          <w:spacing w:val="3"/>
          <w:sz w:val="28"/>
          <w:szCs w:val="28"/>
        </w:rPr>
        <w:t>n</w:t>
      </w:r>
      <w:r w:rsidR="006F7A99" w:rsidRPr="005A1E8A">
        <w:rPr>
          <w:sz w:val="28"/>
          <w:szCs w:val="28"/>
        </w:rPr>
        <w:t>g</w:t>
      </w:r>
      <w:r w:rsidR="006F7A99" w:rsidRPr="005A1E8A">
        <w:rPr>
          <w:spacing w:val="6"/>
          <w:sz w:val="28"/>
          <w:szCs w:val="28"/>
        </w:rPr>
        <w:t xml:space="preserve"> </w:t>
      </w:r>
      <w:r w:rsidR="006F7A99" w:rsidRPr="005A1E8A">
        <w:rPr>
          <w:spacing w:val="-1"/>
          <w:sz w:val="28"/>
          <w:szCs w:val="28"/>
        </w:rPr>
        <w:t>a</w:t>
      </w:r>
      <w:r w:rsidR="006F7A99" w:rsidRPr="005A1E8A">
        <w:rPr>
          <w:sz w:val="28"/>
          <w:szCs w:val="28"/>
        </w:rPr>
        <w:t>w</w:t>
      </w:r>
      <w:r w:rsidR="006F7A99" w:rsidRPr="005A1E8A">
        <w:rPr>
          <w:spacing w:val="2"/>
          <w:sz w:val="28"/>
          <w:szCs w:val="28"/>
        </w:rPr>
        <w:t>a</w:t>
      </w:r>
      <w:r w:rsidR="006F7A99" w:rsidRPr="005A1E8A">
        <w:rPr>
          <w:spacing w:val="-1"/>
          <w:sz w:val="28"/>
          <w:szCs w:val="28"/>
        </w:rPr>
        <w:t>re</w:t>
      </w:r>
      <w:r w:rsidR="006F7A99" w:rsidRPr="005A1E8A">
        <w:rPr>
          <w:sz w:val="28"/>
          <w:szCs w:val="28"/>
        </w:rPr>
        <w:t>n</w:t>
      </w:r>
      <w:r w:rsidR="006F7A99" w:rsidRPr="005A1E8A">
        <w:rPr>
          <w:spacing w:val="-1"/>
          <w:sz w:val="28"/>
          <w:szCs w:val="28"/>
        </w:rPr>
        <w:t>e</w:t>
      </w:r>
      <w:r w:rsidR="006F7A99" w:rsidRPr="005A1E8A">
        <w:rPr>
          <w:sz w:val="28"/>
          <w:szCs w:val="28"/>
        </w:rPr>
        <w:t>ss</w:t>
      </w:r>
      <w:r w:rsidR="006F7A99" w:rsidRPr="005A1E8A">
        <w:rPr>
          <w:spacing w:val="3"/>
          <w:sz w:val="28"/>
          <w:szCs w:val="28"/>
        </w:rPr>
        <w:t xml:space="preserve"> o</w:t>
      </w:r>
      <w:r w:rsidR="006F7A99" w:rsidRPr="005A1E8A">
        <w:rPr>
          <w:sz w:val="28"/>
          <w:szCs w:val="28"/>
        </w:rPr>
        <w:t>f</w:t>
      </w:r>
      <w:r w:rsidR="006F7A99" w:rsidRPr="005A1E8A">
        <w:rPr>
          <w:spacing w:val="6"/>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1"/>
          <w:sz w:val="28"/>
          <w:szCs w:val="28"/>
        </w:rPr>
        <w:t>t</w:t>
      </w:r>
      <w:r w:rsidR="006F7A99" w:rsidRPr="005A1E8A">
        <w:rPr>
          <w:spacing w:val="-1"/>
          <w:sz w:val="28"/>
          <w:szCs w:val="28"/>
        </w:rPr>
        <w:t>er</w:t>
      </w:r>
      <w:r w:rsidR="006F7A99" w:rsidRPr="005A1E8A">
        <w:rPr>
          <w:spacing w:val="3"/>
          <w:sz w:val="28"/>
          <w:szCs w:val="28"/>
        </w:rPr>
        <w:t>n</w:t>
      </w:r>
      <w:r w:rsidR="006F7A99" w:rsidRPr="005A1E8A">
        <w:rPr>
          <w:spacing w:val="-1"/>
          <w:sz w:val="28"/>
          <w:szCs w:val="28"/>
        </w:rPr>
        <w:t>a</w:t>
      </w:r>
      <w:r w:rsidR="006F7A99" w:rsidRPr="005A1E8A">
        <w:rPr>
          <w:spacing w:val="1"/>
          <w:sz w:val="28"/>
          <w:szCs w:val="28"/>
        </w:rPr>
        <w:t>ti</w:t>
      </w:r>
      <w:r w:rsidR="006F7A99" w:rsidRPr="005A1E8A">
        <w:rPr>
          <w:sz w:val="28"/>
          <w:szCs w:val="28"/>
        </w:rPr>
        <w:t>on</w:t>
      </w:r>
      <w:r w:rsidR="006F7A99" w:rsidRPr="005A1E8A">
        <w:rPr>
          <w:spacing w:val="-1"/>
          <w:sz w:val="28"/>
          <w:szCs w:val="28"/>
        </w:rPr>
        <w:t>a</w:t>
      </w:r>
      <w:r w:rsidR="006F7A99" w:rsidRPr="005A1E8A">
        <w:rPr>
          <w:sz w:val="28"/>
          <w:szCs w:val="28"/>
        </w:rPr>
        <w:t>l</w:t>
      </w:r>
      <w:r w:rsidR="006F7A99" w:rsidRPr="005A1E8A">
        <w:rPr>
          <w:spacing w:val="3"/>
          <w:sz w:val="28"/>
          <w:szCs w:val="28"/>
        </w:rPr>
        <w:t xml:space="preserve"> </w:t>
      </w:r>
      <w:r w:rsidR="006F7A99" w:rsidRPr="005A1E8A">
        <w:rPr>
          <w:spacing w:val="1"/>
          <w:sz w:val="28"/>
          <w:szCs w:val="28"/>
        </w:rPr>
        <w:t>l</w:t>
      </w:r>
      <w:r w:rsidR="006F7A99" w:rsidRPr="005A1E8A">
        <w:rPr>
          <w:spacing w:val="-1"/>
          <w:sz w:val="28"/>
          <w:szCs w:val="28"/>
        </w:rPr>
        <w:t>a</w:t>
      </w:r>
      <w:r w:rsidR="006F7A99" w:rsidRPr="005A1E8A">
        <w:rPr>
          <w:sz w:val="28"/>
          <w:szCs w:val="28"/>
        </w:rPr>
        <w:t>ws</w:t>
      </w:r>
      <w:r w:rsidR="006F7A99" w:rsidRPr="005A1E8A">
        <w:rPr>
          <w:spacing w:val="6"/>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9"/>
          <w:sz w:val="28"/>
          <w:szCs w:val="28"/>
        </w:rPr>
        <w:t xml:space="preserve"> </w:t>
      </w:r>
      <w:r w:rsidR="006F7A99" w:rsidRPr="005A1E8A">
        <w:rPr>
          <w:spacing w:val="-1"/>
          <w:sz w:val="28"/>
          <w:szCs w:val="28"/>
        </w:rPr>
        <w:t>a</w:t>
      </w:r>
      <w:r w:rsidR="006F7A99" w:rsidRPr="005A1E8A">
        <w:rPr>
          <w:spacing w:val="2"/>
          <w:sz w:val="28"/>
          <w:szCs w:val="28"/>
        </w:rPr>
        <w:t>c</w:t>
      </w:r>
      <w:r w:rsidR="006F7A99" w:rsidRPr="005A1E8A">
        <w:rPr>
          <w:spacing w:val="-1"/>
          <w:sz w:val="28"/>
          <w:szCs w:val="28"/>
        </w:rPr>
        <w:t>c</w:t>
      </w:r>
      <w:r w:rsidR="006F7A99" w:rsidRPr="005A1E8A">
        <w:rPr>
          <w:sz w:val="28"/>
          <w:szCs w:val="28"/>
        </w:rPr>
        <w:t>oun</w:t>
      </w:r>
      <w:r w:rsidR="006F7A99" w:rsidRPr="005A1E8A">
        <w:rPr>
          <w:spacing w:val="1"/>
          <w:sz w:val="28"/>
          <w:szCs w:val="28"/>
        </w:rPr>
        <w:t>ti</w:t>
      </w:r>
      <w:r w:rsidR="006F7A99" w:rsidRPr="005A1E8A">
        <w:rPr>
          <w:sz w:val="28"/>
          <w:szCs w:val="28"/>
        </w:rPr>
        <w:t>ng</w:t>
      </w:r>
      <w:r w:rsidR="006F7A99" w:rsidRPr="005A1E8A">
        <w:rPr>
          <w:spacing w:val="3"/>
          <w:sz w:val="28"/>
          <w:szCs w:val="28"/>
        </w:rPr>
        <w:t xml:space="preserve"> </w:t>
      </w:r>
      <w:r w:rsidR="006F7A99" w:rsidRPr="005A1E8A">
        <w:rPr>
          <w:sz w:val="28"/>
          <w:szCs w:val="28"/>
        </w:rPr>
        <w:t>p</w:t>
      </w:r>
      <w:r w:rsidR="006F7A99" w:rsidRPr="005A1E8A">
        <w:rPr>
          <w:spacing w:val="-1"/>
          <w:sz w:val="28"/>
          <w:szCs w:val="28"/>
        </w:rPr>
        <w:t>rac</w:t>
      </w:r>
      <w:r w:rsidR="006F7A99" w:rsidRPr="005A1E8A">
        <w:rPr>
          <w:spacing w:val="1"/>
          <w:sz w:val="28"/>
          <w:szCs w:val="28"/>
        </w:rPr>
        <w:t>ti</w:t>
      </w:r>
      <w:r w:rsidR="006F7A99" w:rsidRPr="005A1E8A">
        <w:rPr>
          <w:spacing w:val="2"/>
          <w:sz w:val="28"/>
          <w:szCs w:val="28"/>
        </w:rPr>
        <w:t>c</w:t>
      </w:r>
      <w:r w:rsidR="006F7A99" w:rsidRPr="005A1E8A">
        <w:rPr>
          <w:spacing w:val="-1"/>
          <w:sz w:val="28"/>
          <w:szCs w:val="28"/>
        </w:rPr>
        <w:t>e</w:t>
      </w:r>
      <w:r w:rsidR="006F7A99" w:rsidRPr="005A1E8A">
        <w:rPr>
          <w:sz w:val="28"/>
          <w:szCs w:val="28"/>
        </w:rPr>
        <w:t>s</w:t>
      </w:r>
      <w:r w:rsidR="006F7A99" w:rsidRPr="005A1E8A">
        <w:rPr>
          <w:spacing w:val="6"/>
          <w:sz w:val="28"/>
          <w:szCs w:val="28"/>
        </w:rPr>
        <w:t xml:space="preserve"> </w:t>
      </w:r>
      <w:r w:rsidR="006F7A99" w:rsidRPr="005A1E8A">
        <w:rPr>
          <w:spacing w:val="1"/>
          <w:sz w:val="28"/>
          <w:szCs w:val="28"/>
        </w:rPr>
        <w:t>i</w:t>
      </w:r>
      <w:r w:rsidR="006F7A99" w:rsidRPr="005A1E8A">
        <w:rPr>
          <w:sz w:val="28"/>
          <w:szCs w:val="28"/>
        </w:rPr>
        <w:t>s</w:t>
      </w:r>
      <w:r w:rsidR="006F7A99" w:rsidRPr="005A1E8A">
        <w:rPr>
          <w:spacing w:val="8"/>
          <w:sz w:val="28"/>
          <w:szCs w:val="28"/>
        </w:rPr>
        <w:t xml:space="preserve"> </w:t>
      </w:r>
      <w:r w:rsidR="006F7A99" w:rsidRPr="005A1E8A">
        <w:rPr>
          <w:sz w:val="28"/>
          <w:szCs w:val="28"/>
        </w:rPr>
        <w:t>d</w:t>
      </w:r>
      <w:r w:rsidR="006F7A99" w:rsidRPr="005A1E8A">
        <w:rPr>
          <w:spacing w:val="1"/>
          <w:sz w:val="28"/>
          <w:szCs w:val="28"/>
        </w:rPr>
        <w:t>i</w:t>
      </w:r>
      <w:r w:rsidR="006F7A99" w:rsidRPr="005A1E8A">
        <w:rPr>
          <w:sz w:val="28"/>
          <w:szCs w:val="28"/>
        </w:rPr>
        <w:t>s</w:t>
      </w:r>
      <w:r w:rsidR="006F7A99" w:rsidRPr="005A1E8A">
        <w:rPr>
          <w:spacing w:val="-1"/>
          <w:sz w:val="28"/>
          <w:szCs w:val="28"/>
        </w:rPr>
        <w:t>c</w:t>
      </w:r>
      <w:r w:rsidR="006F7A99" w:rsidRPr="005A1E8A">
        <w:rPr>
          <w:sz w:val="28"/>
          <w:szCs w:val="28"/>
        </w:rPr>
        <w:t>uss</w:t>
      </w:r>
      <w:r w:rsidR="006F7A99" w:rsidRPr="005A1E8A">
        <w:rPr>
          <w:spacing w:val="-1"/>
          <w:sz w:val="28"/>
          <w:szCs w:val="28"/>
        </w:rPr>
        <w:t>e</w:t>
      </w:r>
      <w:r w:rsidR="006F7A99" w:rsidRPr="005A1E8A">
        <w:rPr>
          <w:sz w:val="28"/>
          <w:szCs w:val="28"/>
        </w:rPr>
        <w:t xml:space="preserve">d </w:t>
      </w:r>
      <w:r w:rsidR="006F7A99" w:rsidRPr="005A1E8A">
        <w:rPr>
          <w:spacing w:val="-1"/>
          <w:sz w:val="28"/>
          <w:szCs w:val="28"/>
        </w:rPr>
        <w:t>fr</w:t>
      </w:r>
      <w:r w:rsidR="006F7A99" w:rsidRPr="005A1E8A">
        <w:rPr>
          <w:sz w:val="28"/>
          <w:szCs w:val="28"/>
        </w:rPr>
        <w:t>om</w:t>
      </w:r>
      <w:r w:rsidR="006F7A99" w:rsidRPr="005A1E8A">
        <w:rPr>
          <w:spacing w:val="2"/>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5"/>
          <w:sz w:val="28"/>
          <w:szCs w:val="28"/>
        </w:rPr>
        <w:t xml:space="preserve"> </w:t>
      </w:r>
      <w:r w:rsidR="006F7A99" w:rsidRPr="005A1E8A">
        <w:rPr>
          <w:sz w:val="28"/>
          <w:szCs w:val="28"/>
        </w:rPr>
        <w:t>p</w:t>
      </w:r>
      <w:r w:rsidR="006F7A99" w:rsidRPr="005A1E8A">
        <w:rPr>
          <w:spacing w:val="-1"/>
          <w:sz w:val="28"/>
          <w:szCs w:val="28"/>
        </w:rPr>
        <w:t>er</w:t>
      </w:r>
      <w:r w:rsidR="006F7A99" w:rsidRPr="005A1E8A">
        <w:rPr>
          <w:sz w:val="28"/>
          <w:szCs w:val="28"/>
        </w:rPr>
        <w:t>s</w:t>
      </w:r>
      <w:r w:rsidR="006F7A99" w:rsidRPr="005A1E8A">
        <w:rPr>
          <w:spacing w:val="3"/>
          <w:sz w:val="28"/>
          <w:szCs w:val="28"/>
        </w:rPr>
        <w:t>p</w:t>
      </w:r>
      <w:r w:rsidR="006F7A99" w:rsidRPr="005A1E8A">
        <w:rPr>
          <w:spacing w:val="-1"/>
          <w:sz w:val="28"/>
          <w:szCs w:val="28"/>
        </w:rPr>
        <w:t>ec</w:t>
      </w:r>
      <w:r w:rsidR="006F7A99" w:rsidRPr="005A1E8A">
        <w:rPr>
          <w:spacing w:val="1"/>
          <w:sz w:val="28"/>
          <w:szCs w:val="28"/>
        </w:rPr>
        <w:t>ti</w:t>
      </w:r>
      <w:r w:rsidR="006F7A99" w:rsidRPr="005A1E8A">
        <w:rPr>
          <w:sz w:val="28"/>
          <w:szCs w:val="28"/>
        </w:rPr>
        <w:t>ve of</w:t>
      </w:r>
      <w:r w:rsidR="006F7A99" w:rsidRPr="005A1E8A">
        <w:rPr>
          <w:spacing w:val="6"/>
          <w:sz w:val="28"/>
          <w:szCs w:val="28"/>
        </w:rPr>
        <w:t xml:space="preserve"> </w:t>
      </w:r>
      <w:r w:rsidR="006F7A99" w:rsidRPr="005A1E8A">
        <w:rPr>
          <w:spacing w:val="-2"/>
          <w:sz w:val="28"/>
          <w:szCs w:val="28"/>
        </w:rPr>
        <w:t>g</w:t>
      </w:r>
      <w:r w:rsidR="006F7A99" w:rsidRPr="005A1E8A">
        <w:rPr>
          <w:spacing w:val="1"/>
          <w:sz w:val="28"/>
          <w:szCs w:val="28"/>
        </w:rPr>
        <w:t>l</w:t>
      </w:r>
      <w:r w:rsidR="006F7A99" w:rsidRPr="005A1E8A">
        <w:rPr>
          <w:sz w:val="28"/>
          <w:szCs w:val="28"/>
        </w:rPr>
        <w:t>ob</w:t>
      </w:r>
      <w:r w:rsidR="006F7A99" w:rsidRPr="005A1E8A">
        <w:rPr>
          <w:spacing w:val="-1"/>
          <w:sz w:val="28"/>
          <w:szCs w:val="28"/>
        </w:rPr>
        <w:t>a</w:t>
      </w:r>
      <w:r w:rsidR="006F7A99" w:rsidRPr="005A1E8A">
        <w:rPr>
          <w:spacing w:val="1"/>
          <w:sz w:val="28"/>
          <w:szCs w:val="28"/>
        </w:rPr>
        <w:t>li</w:t>
      </w:r>
      <w:r w:rsidR="006F7A99" w:rsidRPr="005A1E8A">
        <w:rPr>
          <w:spacing w:val="2"/>
          <w:sz w:val="28"/>
          <w:szCs w:val="28"/>
        </w:rPr>
        <w:t>z</w:t>
      </w:r>
      <w:r w:rsidR="006F7A99" w:rsidRPr="005A1E8A">
        <w:rPr>
          <w:spacing w:val="-1"/>
          <w:sz w:val="28"/>
          <w:szCs w:val="28"/>
        </w:rPr>
        <w:t>a</w:t>
      </w:r>
      <w:r w:rsidR="006F7A99" w:rsidRPr="005A1E8A">
        <w:rPr>
          <w:spacing w:val="1"/>
          <w:sz w:val="28"/>
          <w:szCs w:val="28"/>
        </w:rPr>
        <w:t>ti</w:t>
      </w:r>
      <w:r w:rsidR="006F7A99" w:rsidRPr="005A1E8A">
        <w:rPr>
          <w:sz w:val="28"/>
          <w:szCs w:val="28"/>
        </w:rPr>
        <w:t>on</w:t>
      </w:r>
      <w:r w:rsidR="006F7A99" w:rsidRPr="005A1E8A">
        <w:rPr>
          <w:spacing w:val="1"/>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4"/>
          <w:sz w:val="28"/>
          <w:szCs w:val="28"/>
        </w:rPr>
        <w:t xml:space="preserve"> </w:t>
      </w:r>
      <w:r w:rsidR="006F7A99" w:rsidRPr="005A1E8A">
        <w:rPr>
          <w:spacing w:val="-1"/>
          <w:sz w:val="28"/>
          <w:szCs w:val="28"/>
        </w:rPr>
        <w:t>f</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pacing w:val="1"/>
          <w:sz w:val="28"/>
          <w:szCs w:val="28"/>
        </w:rPr>
        <w:t>l</w:t>
      </w:r>
      <w:r w:rsidR="006F7A99" w:rsidRPr="005A1E8A">
        <w:rPr>
          <w:spacing w:val="5"/>
          <w:sz w:val="28"/>
          <w:szCs w:val="28"/>
        </w:rPr>
        <w:t>l</w:t>
      </w:r>
      <w:r w:rsidR="006F7A99" w:rsidRPr="005A1E8A">
        <w:rPr>
          <w:sz w:val="28"/>
          <w:szCs w:val="28"/>
        </w:rPr>
        <w:t>y</w:t>
      </w:r>
      <w:r w:rsidR="006F7A99" w:rsidRPr="005A1E8A">
        <w:rPr>
          <w:spacing w:val="1"/>
          <w:sz w:val="28"/>
          <w:szCs w:val="28"/>
        </w:rPr>
        <w:t xml:space="preserve"> </w:t>
      </w:r>
      <w:r w:rsidR="006F7A99" w:rsidRPr="005A1E8A">
        <w:rPr>
          <w:spacing w:val="-1"/>
          <w:sz w:val="28"/>
          <w:szCs w:val="28"/>
        </w:rPr>
        <w:t>e</w:t>
      </w:r>
      <w:r w:rsidR="006F7A99" w:rsidRPr="005A1E8A">
        <w:rPr>
          <w:spacing w:val="1"/>
          <w:sz w:val="28"/>
          <w:szCs w:val="28"/>
        </w:rPr>
        <w:t>t</w:t>
      </w:r>
      <w:r w:rsidR="006F7A99" w:rsidRPr="005A1E8A">
        <w:rPr>
          <w:sz w:val="28"/>
          <w:szCs w:val="28"/>
        </w:rPr>
        <w:t>h</w:t>
      </w:r>
      <w:r w:rsidR="006F7A99" w:rsidRPr="005A1E8A">
        <w:rPr>
          <w:spacing w:val="1"/>
          <w:sz w:val="28"/>
          <w:szCs w:val="28"/>
        </w:rPr>
        <w:t>i</w:t>
      </w:r>
      <w:r w:rsidR="006F7A99" w:rsidRPr="005A1E8A">
        <w:rPr>
          <w:spacing w:val="-1"/>
          <w:sz w:val="28"/>
          <w:szCs w:val="28"/>
        </w:rPr>
        <w:t>ca</w:t>
      </w:r>
      <w:r w:rsidR="006F7A99" w:rsidRPr="005A1E8A">
        <w:rPr>
          <w:sz w:val="28"/>
          <w:szCs w:val="28"/>
        </w:rPr>
        <w:t>l</w:t>
      </w:r>
      <w:r w:rsidR="006F7A99" w:rsidRPr="005A1E8A">
        <w:rPr>
          <w:spacing w:val="6"/>
          <w:sz w:val="28"/>
          <w:szCs w:val="28"/>
        </w:rPr>
        <w:t xml:space="preserve"> </w:t>
      </w:r>
      <w:r w:rsidR="006F7A99" w:rsidRPr="005A1E8A">
        <w:rPr>
          <w:sz w:val="28"/>
          <w:szCs w:val="28"/>
        </w:rPr>
        <w:t>d</w:t>
      </w:r>
      <w:r w:rsidR="006F7A99" w:rsidRPr="005A1E8A">
        <w:rPr>
          <w:spacing w:val="-1"/>
          <w:sz w:val="28"/>
          <w:szCs w:val="28"/>
        </w:rPr>
        <w:t>ec</w:t>
      </w:r>
      <w:r w:rsidR="006F7A99" w:rsidRPr="005A1E8A">
        <w:rPr>
          <w:spacing w:val="1"/>
          <w:sz w:val="28"/>
          <w:szCs w:val="28"/>
        </w:rPr>
        <w:t>i</w:t>
      </w:r>
      <w:r w:rsidR="006F7A99" w:rsidRPr="005A1E8A">
        <w:rPr>
          <w:sz w:val="28"/>
          <w:szCs w:val="28"/>
        </w:rPr>
        <w:t>s</w:t>
      </w:r>
      <w:r w:rsidR="006F7A99" w:rsidRPr="005A1E8A">
        <w:rPr>
          <w:spacing w:val="1"/>
          <w:sz w:val="28"/>
          <w:szCs w:val="28"/>
        </w:rPr>
        <w:t>i</w:t>
      </w:r>
      <w:r w:rsidR="006F7A99" w:rsidRPr="005A1E8A">
        <w:rPr>
          <w:sz w:val="28"/>
          <w:szCs w:val="28"/>
        </w:rPr>
        <w:t>on</w:t>
      </w:r>
      <w:r w:rsidR="006F7A99" w:rsidRPr="005A1E8A">
        <w:rPr>
          <w:spacing w:val="2"/>
          <w:sz w:val="28"/>
          <w:szCs w:val="28"/>
        </w:rPr>
        <w:t xml:space="preserve"> </w:t>
      </w:r>
      <w:r w:rsidR="006F7A99" w:rsidRPr="005A1E8A">
        <w:rPr>
          <w:spacing w:val="1"/>
          <w:sz w:val="28"/>
          <w:szCs w:val="28"/>
        </w:rPr>
        <w:t>m</w:t>
      </w:r>
      <w:r w:rsidR="006F7A99" w:rsidRPr="005A1E8A">
        <w:rPr>
          <w:spacing w:val="-1"/>
          <w:sz w:val="28"/>
          <w:szCs w:val="28"/>
        </w:rPr>
        <w:t>a</w:t>
      </w:r>
      <w:r w:rsidR="006F7A99" w:rsidRPr="005A1E8A">
        <w:rPr>
          <w:sz w:val="28"/>
          <w:szCs w:val="28"/>
        </w:rPr>
        <w:t>k</w:t>
      </w:r>
      <w:r w:rsidR="006F7A99" w:rsidRPr="005A1E8A">
        <w:rPr>
          <w:spacing w:val="1"/>
          <w:sz w:val="28"/>
          <w:szCs w:val="28"/>
        </w:rPr>
        <w:t>i</w:t>
      </w:r>
      <w:r w:rsidR="006F7A99" w:rsidRPr="005A1E8A">
        <w:rPr>
          <w:spacing w:val="3"/>
          <w:sz w:val="28"/>
          <w:szCs w:val="28"/>
        </w:rPr>
        <w:t>n</w:t>
      </w:r>
      <w:r w:rsidR="006F7A99" w:rsidRPr="005A1E8A">
        <w:rPr>
          <w:sz w:val="28"/>
          <w:szCs w:val="28"/>
        </w:rPr>
        <w:t>g</w:t>
      </w:r>
      <w:r w:rsidR="006F7A99" w:rsidRPr="005A1E8A">
        <w:rPr>
          <w:spacing w:val="1"/>
          <w:sz w:val="28"/>
          <w:szCs w:val="28"/>
        </w:rPr>
        <w:t xml:space="preserve"> t</w:t>
      </w:r>
      <w:r w:rsidR="006F7A99" w:rsidRPr="005A1E8A">
        <w:rPr>
          <w:sz w:val="28"/>
          <w:szCs w:val="28"/>
        </w:rPr>
        <w:t>o</w:t>
      </w:r>
      <w:r w:rsidR="006F7A99" w:rsidRPr="005A1E8A">
        <w:rPr>
          <w:spacing w:val="6"/>
          <w:sz w:val="28"/>
          <w:szCs w:val="28"/>
        </w:rPr>
        <w:t xml:space="preserve"> </w:t>
      </w:r>
      <w:r w:rsidR="006F7A99" w:rsidRPr="005A1E8A">
        <w:rPr>
          <w:sz w:val="28"/>
          <w:szCs w:val="28"/>
        </w:rPr>
        <w:t>be</w:t>
      </w:r>
      <w:r w:rsidR="006F7A99" w:rsidRPr="005A1E8A">
        <w:rPr>
          <w:spacing w:val="5"/>
          <w:sz w:val="28"/>
          <w:szCs w:val="28"/>
        </w:rPr>
        <w:t xml:space="preserve"> </w:t>
      </w:r>
      <w:r w:rsidR="006F7A99" w:rsidRPr="005A1E8A">
        <w:rPr>
          <w:spacing w:val="-1"/>
          <w:sz w:val="28"/>
          <w:szCs w:val="28"/>
        </w:rPr>
        <w:t>e</w:t>
      </w:r>
      <w:r w:rsidR="006F7A99" w:rsidRPr="005A1E8A">
        <w:rPr>
          <w:sz w:val="28"/>
          <w:szCs w:val="28"/>
        </w:rPr>
        <w:t>n</w:t>
      </w:r>
      <w:r w:rsidR="006F7A99" w:rsidRPr="005A1E8A">
        <w:rPr>
          <w:spacing w:val="-1"/>
          <w:sz w:val="28"/>
          <w:szCs w:val="28"/>
        </w:rPr>
        <w:t>c</w:t>
      </w:r>
      <w:r w:rsidR="006F7A99" w:rsidRPr="005A1E8A">
        <w:rPr>
          <w:sz w:val="28"/>
          <w:szCs w:val="28"/>
        </w:rPr>
        <w:t>ou</w:t>
      </w:r>
      <w:r w:rsidR="006F7A99" w:rsidRPr="005A1E8A">
        <w:rPr>
          <w:spacing w:val="2"/>
          <w:sz w:val="28"/>
          <w:szCs w:val="28"/>
        </w:rPr>
        <w:t>ra</w:t>
      </w:r>
      <w:r w:rsidR="006F7A99" w:rsidRPr="005A1E8A">
        <w:rPr>
          <w:spacing w:val="-2"/>
          <w:sz w:val="28"/>
          <w:szCs w:val="28"/>
        </w:rPr>
        <w:t>g</w:t>
      </w:r>
      <w:r w:rsidR="006F7A99" w:rsidRPr="005A1E8A">
        <w:rPr>
          <w:spacing w:val="-1"/>
          <w:sz w:val="28"/>
          <w:szCs w:val="28"/>
        </w:rPr>
        <w:t>e</w:t>
      </w:r>
      <w:r w:rsidR="006F7A99" w:rsidRPr="005A1E8A">
        <w:rPr>
          <w:sz w:val="28"/>
          <w:szCs w:val="28"/>
        </w:rPr>
        <w:t xml:space="preserve">d </w:t>
      </w:r>
      <w:r w:rsidR="006F7A99" w:rsidRPr="005A1E8A">
        <w:rPr>
          <w:spacing w:val="1"/>
          <w:sz w:val="28"/>
          <w:szCs w:val="28"/>
        </w:rPr>
        <w:t>i</w:t>
      </w:r>
      <w:r w:rsidR="006F7A99" w:rsidRPr="005A1E8A">
        <w:rPr>
          <w:sz w:val="28"/>
          <w:szCs w:val="28"/>
        </w:rPr>
        <w:t>n s</w:t>
      </w:r>
      <w:r w:rsidR="006F7A99" w:rsidRPr="005A1E8A">
        <w:rPr>
          <w:spacing w:val="1"/>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nt</w:t>
      </w:r>
      <w:r w:rsidR="006F7A99" w:rsidRPr="005A1E8A">
        <w:rPr>
          <w:spacing w:val="10"/>
          <w:sz w:val="28"/>
          <w:szCs w:val="28"/>
        </w:rPr>
        <w:t xml:space="preserve"> </w:t>
      </w:r>
      <w:r w:rsidR="006F7A99" w:rsidRPr="005A1E8A">
        <w:rPr>
          <w:spacing w:val="-1"/>
          <w:sz w:val="28"/>
          <w:szCs w:val="28"/>
        </w:rPr>
        <w:t>c</w:t>
      </w:r>
      <w:r w:rsidR="006F7A99" w:rsidRPr="005A1E8A">
        <w:rPr>
          <w:sz w:val="28"/>
          <w:szCs w:val="28"/>
        </w:rPr>
        <w:t>o</w:t>
      </w:r>
      <w:r w:rsidR="006F7A99" w:rsidRPr="005A1E8A">
        <w:rPr>
          <w:spacing w:val="1"/>
          <w:sz w:val="28"/>
          <w:szCs w:val="28"/>
        </w:rPr>
        <w:t>mm</w:t>
      </w:r>
      <w:r w:rsidR="006F7A99" w:rsidRPr="005A1E8A">
        <w:rPr>
          <w:sz w:val="28"/>
          <w:szCs w:val="28"/>
        </w:rPr>
        <w:t>un</w:t>
      </w:r>
      <w:r w:rsidR="006F7A99" w:rsidRPr="005A1E8A">
        <w:rPr>
          <w:spacing w:val="1"/>
          <w:sz w:val="28"/>
          <w:szCs w:val="28"/>
        </w:rPr>
        <w:t>i</w:t>
      </w:r>
      <w:r w:rsidR="006F7A99" w:rsidRPr="005A1E8A">
        <w:rPr>
          <w:spacing w:val="3"/>
          <w:sz w:val="28"/>
          <w:szCs w:val="28"/>
        </w:rPr>
        <w:t>t</w:t>
      </w:r>
      <w:r w:rsidR="006F7A99" w:rsidRPr="005A1E8A">
        <w:rPr>
          <w:sz w:val="28"/>
          <w:szCs w:val="28"/>
        </w:rPr>
        <w:t xml:space="preserve">y </w:t>
      </w:r>
      <w:r w:rsidR="006F7A99" w:rsidRPr="005A1E8A">
        <w:rPr>
          <w:spacing w:val="5"/>
          <w:sz w:val="28"/>
          <w:szCs w:val="28"/>
        </w:rPr>
        <w:t>b</w:t>
      </w:r>
      <w:r w:rsidR="006F7A99" w:rsidRPr="005A1E8A">
        <w:rPr>
          <w:sz w:val="28"/>
          <w:szCs w:val="28"/>
        </w:rPr>
        <w:t>y</w:t>
      </w:r>
      <w:r w:rsidR="006F7A99" w:rsidRPr="005A1E8A">
        <w:rPr>
          <w:spacing w:val="9"/>
          <w:sz w:val="28"/>
          <w:szCs w:val="28"/>
        </w:rPr>
        <w:t xml:space="preserve"> </w:t>
      </w:r>
      <w:r w:rsidR="006F7A99" w:rsidRPr="005A1E8A">
        <w:rPr>
          <w:sz w:val="28"/>
          <w:szCs w:val="28"/>
        </w:rPr>
        <w:t>p</w:t>
      </w:r>
      <w:r w:rsidR="006F7A99" w:rsidRPr="005A1E8A">
        <w:rPr>
          <w:spacing w:val="-1"/>
          <w:sz w:val="28"/>
          <w:szCs w:val="28"/>
        </w:rPr>
        <w:t>r</w:t>
      </w:r>
      <w:r w:rsidR="006F7A99" w:rsidRPr="005A1E8A">
        <w:rPr>
          <w:sz w:val="28"/>
          <w:szCs w:val="28"/>
        </w:rPr>
        <w:t>ov</w:t>
      </w:r>
      <w:r w:rsidR="006F7A99" w:rsidRPr="005A1E8A">
        <w:rPr>
          <w:spacing w:val="1"/>
          <w:sz w:val="28"/>
          <w:szCs w:val="28"/>
        </w:rPr>
        <w:t>i</w:t>
      </w:r>
      <w:r w:rsidR="006F7A99" w:rsidRPr="005A1E8A">
        <w:rPr>
          <w:sz w:val="28"/>
          <w:szCs w:val="28"/>
        </w:rPr>
        <w:t>d</w:t>
      </w:r>
      <w:r w:rsidR="006F7A99" w:rsidRPr="005A1E8A">
        <w:rPr>
          <w:spacing w:val="1"/>
          <w:sz w:val="28"/>
          <w:szCs w:val="28"/>
        </w:rPr>
        <w:t>i</w:t>
      </w:r>
      <w:r w:rsidR="006F7A99" w:rsidRPr="005A1E8A">
        <w:rPr>
          <w:sz w:val="28"/>
          <w:szCs w:val="28"/>
        </w:rPr>
        <w:t>ng</w:t>
      </w:r>
      <w:r w:rsidR="006F7A99" w:rsidRPr="005A1E8A">
        <w:rPr>
          <w:spacing w:val="4"/>
          <w:sz w:val="28"/>
          <w:szCs w:val="28"/>
        </w:rPr>
        <w:t xml:space="preserve"> </w:t>
      </w:r>
      <w:r w:rsidR="006F7A99" w:rsidRPr="005A1E8A">
        <w:rPr>
          <w:spacing w:val="1"/>
          <w:sz w:val="28"/>
          <w:szCs w:val="28"/>
        </w:rPr>
        <w:t>t</w:t>
      </w:r>
      <w:r w:rsidR="006F7A99" w:rsidRPr="005A1E8A">
        <w:rPr>
          <w:sz w:val="28"/>
          <w:szCs w:val="28"/>
        </w:rPr>
        <w:t>h</w:t>
      </w:r>
      <w:r w:rsidR="006F7A99" w:rsidRPr="005A1E8A">
        <w:rPr>
          <w:spacing w:val="-1"/>
          <w:sz w:val="28"/>
          <w:szCs w:val="28"/>
        </w:rPr>
        <w:t>e</w:t>
      </w:r>
      <w:r w:rsidR="006F7A99" w:rsidRPr="005A1E8A">
        <w:rPr>
          <w:sz w:val="28"/>
          <w:szCs w:val="28"/>
        </w:rPr>
        <w:t>m</w:t>
      </w:r>
      <w:r w:rsidR="006F7A99" w:rsidRPr="005A1E8A">
        <w:rPr>
          <w:spacing w:val="11"/>
          <w:sz w:val="28"/>
          <w:szCs w:val="28"/>
        </w:rPr>
        <w:t xml:space="preserve"> </w:t>
      </w:r>
      <w:r w:rsidR="006F7A99" w:rsidRPr="005A1E8A">
        <w:rPr>
          <w:sz w:val="28"/>
          <w:szCs w:val="28"/>
        </w:rPr>
        <w:lastRenderedPageBreak/>
        <w:t>oppo</w:t>
      </w:r>
      <w:r w:rsidR="006F7A99" w:rsidRPr="005A1E8A">
        <w:rPr>
          <w:spacing w:val="-1"/>
          <w:sz w:val="28"/>
          <w:szCs w:val="28"/>
        </w:rPr>
        <w:t>r</w:t>
      </w:r>
      <w:r w:rsidR="006F7A99" w:rsidRPr="005A1E8A">
        <w:rPr>
          <w:spacing w:val="1"/>
          <w:sz w:val="28"/>
          <w:szCs w:val="28"/>
        </w:rPr>
        <w:t>t</w:t>
      </w:r>
      <w:r w:rsidR="006F7A99" w:rsidRPr="005A1E8A">
        <w:rPr>
          <w:spacing w:val="3"/>
          <w:sz w:val="28"/>
          <w:szCs w:val="28"/>
        </w:rPr>
        <w:t>u</w:t>
      </w:r>
      <w:r w:rsidR="006F7A99" w:rsidRPr="005A1E8A">
        <w:rPr>
          <w:sz w:val="28"/>
          <w:szCs w:val="28"/>
        </w:rPr>
        <w:t>n</w:t>
      </w:r>
      <w:r w:rsidR="006F7A99" w:rsidRPr="005A1E8A">
        <w:rPr>
          <w:spacing w:val="1"/>
          <w:sz w:val="28"/>
          <w:szCs w:val="28"/>
        </w:rPr>
        <w:t>iti</w:t>
      </w:r>
      <w:r w:rsidR="006F7A99" w:rsidRPr="005A1E8A">
        <w:rPr>
          <w:spacing w:val="-1"/>
          <w:sz w:val="28"/>
          <w:szCs w:val="28"/>
        </w:rPr>
        <w:t>e</w:t>
      </w:r>
      <w:r w:rsidR="006F7A99" w:rsidRPr="005A1E8A">
        <w:rPr>
          <w:sz w:val="28"/>
          <w:szCs w:val="28"/>
        </w:rPr>
        <w:t>s</w:t>
      </w:r>
      <w:r w:rsidR="006F7A99" w:rsidRPr="005A1E8A">
        <w:rPr>
          <w:spacing w:val="5"/>
          <w:sz w:val="28"/>
          <w:szCs w:val="28"/>
        </w:rPr>
        <w:t xml:space="preserve"> </w:t>
      </w:r>
      <w:r w:rsidR="006F7A99" w:rsidRPr="005A1E8A">
        <w:rPr>
          <w:spacing w:val="1"/>
          <w:sz w:val="28"/>
          <w:szCs w:val="28"/>
        </w:rPr>
        <w:t>t</w:t>
      </w:r>
      <w:r w:rsidR="006F7A99" w:rsidRPr="005A1E8A">
        <w:rPr>
          <w:sz w:val="28"/>
          <w:szCs w:val="28"/>
        </w:rPr>
        <w:t>o</w:t>
      </w:r>
      <w:r w:rsidR="006F7A99" w:rsidRPr="005A1E8A">
        <w:rPr>
          <w:spacing w:val="12"/>
          <w:sz w:val="28"/>
          <w:szCs w:val="28"/>
        </w:rPr>
        <w:t xml:space="preserve"> </w:t>
      </w:r>
      <w:r w:rsidR="006F7A99" w:rsidRPr="005A1E8A">
        <w:rPr>
          <w:sz w:val="28"/>
          <w:szCs w:val="28"/>
        </w:rPr>
        <w:t>und</w:t>
      </w:r>
      <w:r w:rsidR="006F7A99" w:rsidRPr="005A1E8A">
        <w:rPr>
          <w:spacing w:val="-1"/>
          <w:sz w:val="28"/>
          <w:szCs w:val="28"/>
        </w:rPr>
        <w:t>er</w:t>
      </w:r>
      <w:r w:rsidR="006F7A99" w:rsidRPr="005A1E8A">
        <w:rPr>
          <w:sz w:val="28"/>
          <w:szCs w:val="28"/>
        </w:rPr>
        <w:t>s</w:t>
      </w:r>
      <w:r w:rsidR="006F7A99" w:rsidRPr="005A1E8A">
        <w:rPr>
          <w:spacing w:val="1"/>
          <w:sz w:val="28"/>
          <w:szCs w:val="28"/>
        </w:rPr>
        <w:t>t</w:t>
      </w:r>
      <w:r w:rsidR="006F7A99" w:rsidRPr="005A1E8A">
        <w:rPr>
          <w:spacing w:val="-1"/>
          <w:sz w:val="28"/>
          <w:szCs w:val="28"/>
        </w:rPr>
        <w:t>a</w:t>
      </w:r>
      <w:r w:rsidR="006F7A99" w:rsidRPr="005A1E8A">
        <w:rPr>
          <w:sz w:val="28"/>
          <w:szCs w:val="28"/>
        </w:rPr>
        <w:t>nd</w:t>
      </w:r>
      <w:r w:rsidR="006F7A99" w:rsidRPr="005A1E8A">
        <w:rPr>
          <w:spacing w:val="6"/>
          <w:sz w:val="28"/>
          <w:szCs w:val="28"/>
        </w:rPr>
        <w:t xml:space="preserve"> </w:t>
      </w:r>
      <w:r w:rsidR="006F7A99" w:rsidRPr="005A1E8A">
        <w:rPr>
          <w:sz w:val="28"/>
          <w:szCs w:val="28"/>
        </w:rPr>
        <w:t>n</w:t>
      </w:r>
      <w:r w:rsidR="006F7A99" w:rsidRPr="005A1E8A">
        <w:rPr>
          <w:spacing w:val="-1"/>
          <w:sz w:val="28"/>
          <w:szCs w:val="28"/>
        </w:rPr>
        <w:t>a</w:t>
      </w:r>
      <w:r w:rsidR="006F7A99" w:rsidRPr="005A1E8A">
        <w:rPr>
          <w:spacing w:val="1"/>
          <w:sz w:val="28"/>
          <w:szCs w:val="28"/>
        </w:rPr>
        <w:t>ti</w:t>
      </w:r>
      <w:r w:rsidR="006F7A99" w:rsidRPr="005A1E8A">
        <w:rPr>
          <w:sz w:val="28"/>
          <w:szCs w:val="28"/>
        </w:rPr>
        <w:t>on</w:t>
      </w:r>
      <w:r w:rsidR="006F7A99" w:rsidRPr="005A1E8A">
        <w:rPr>
          <w:spacing w:val="-1"/>
          <w:sz w:val="28"/>
          <w:szCs w:val="28"/>
        </w:rPr>
        <w:t>a</w:t>
      </w:r>
      <w:r w:rsidR="006F7A99" w:rsidRPr="005A1E8A">
        <w:rPr>
          <w:sz w:val="28"/>
          <w:szCs w:val="28"/>
        </w:rPr>
        <w:t>l</w:t>
      </w:r>
      <w:r w:rsidR="006F7A99" w:rsidRPr="005A1E8A">
        <w:rPr>
          <w:spacing w:val="11"/>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11"/>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1"/>
          <w:sz w:val="28"/>
          <w:szCs w:val="28"/>
        </w:rPr>
        <w:t>t</w:t>
      </w:r>
      <w:r w:rsidR="006F7A99" w:rsidRPr="005A1E8A">
        <w:rPr>
          <w:spacing w:val="-1"/>
          <w:sz w:val="28"/>
          <w:szCs w:val="28"/>
        </w:rPr>
        <w:t>er</w:t>
      </w:r>
      <w:r w:rsidR="006F7A99" w:rsidRPr="005A1E8A">
        <w:rPr>
          <w:sz w:val="28"/>
          <w:szCs w:val="28"/>
        </w:rPr>
        <w:t>n</w:t>
      </w:r>
      <w:r w:rsidR="006F7A99" w:rsidRPr="005A1E8A">
        <w:rPr>
          <w:spacing w:val="-1"/>
          <w:sz w:val="28"/>
          <w:szCs w:val="28"/>
        </w:rPr>
        <w:t>a</w:t>
      </w:r>
      <w:r w:rsidR="006F7A99" w:rsidRPr="005A1E8A">
        <w:rPr>
          <w:spacing w:val="1"/>
          <w:sz w:val="28"/>
          <w:szCs w:val="28"/>
        </w:rPr>
        <w:t>ti</w:t>
      </w:r>
      <w:r w:rsidR="006F7A99" w:rsidRPr="005A1E8A">
        <w:rPr>
          <w:sz w:val="28"/>
          <w:szCs w:val="28"/>
        </w:rPr>
        <w:t>on</w:t>
      </w:r>
      <w:r w:rsidR="006F7A99" w:rsidRPr="005A1E8A">
        <w:rPr>
          <w:spacing w:val="-1"/>
          <w:sz w:val="28"/>
          <w:szCs w:val="28"/>
        </w:rPr>
        <w:t>a</w:t>
      </w:r>
      <w:r w:rsidR="006F7A99" w:rsidRPr="005A1E8A">
        <w:rPr>
          <w:sz w:val="28"/>
          <w:szCs w:val="28"/>
        </w:rPr>
        <w:t xml:space="preserve">l </w:t>
      </w:r>
      <w:r w:rsidR="006F7A99" w:rsidRPr="005A1E8A">
        <w:rPr>
          <w:spacing w:val="-1"/>
          <w:sz w:val="28"/>
          <w:szCs w:val="28"/>
        </w:rPr>
        <w:t>ec</w:t>
      </w:r>
      <w:r w:rsidR="006F7A99" w:rsidRPr="005A1E8A">
        <w:rPr>
          <w:sz w:val="28"/>
          <w:szCs w:val="28"/>
        </w:rPr>
        <w:t>ono</w:t>
      </w:r>
      <w:r w:rsidR="006F7A99" w:rsidRPr="005A1E8A">
        <w:rPr>
          <w:spacing w:val="1"/>
          <w:sz w:val="28"/>
          <w:szCs w:val="28"/>
        </w:rPr>
        <w:t>mi</w:t>
      </w:r>
      <w:r w:rsidR="006F7A99" w:rsidRPr="005A1E8A">
        <w:rPr>
          <w:sz w:val="28"/>
          <w:szCs w:val="28"/>
        </w:rPr>
        <w:t xml:space="preserve">c </w:t>
      </w:r>
      <w:r w:rsidR="006F7A99" w:rsidRPr="005A1E8A">
        <w:rPr>
          <w:spacing w:val="1"/>
          <w:sz w:val="28"/>
          <w:szCs w:val="28"/>
        </w:rPr>
        <w:t>l</w:t>
      </w:r>
      <w:r w:rsidR="006F7A99" w:rsidRPr="005A1E8A">
        <w:rPr>
          <w:spacing w:val="-1"/>
          <w:sz w:val="28"/>
          <w:szCs w:val="28"/>
        </w:rPr>
        <w:t>a</w:t>
      </w:r>
      <w:r w:rsidR="006F7A99" w:rsidRPr="005A1E8A">
        <w:rPr>
          <w:sz w:val="28"/>
          <w:szCs w:val="28"/>
        </w:rPr>
        <w:t>ws</w:t>
      </w:r>
      <w:r w:rsidR="006F7A99" w:rsidRPr="005A1E8A">
        <w:rPr>
          <w:spacing w:val="4"/>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4"/>
          <w:sz w:val="28"/>
          <w:szCs w:val="28"/>
        </w:rPr>
        <w:t xml:space="preserve"> </w:t>
      </w:r>
      <w:r w:rsidR="006F7A99" w:rsidRPr="005A1E8A">
        <w:rPr>
          <w:sz w:val="28"/>
          <w:szCs w:val="28"/>
        </w:rPr>
        <w:t>p</w:t>
      </w:r>
      <w:r w:rsidR="006F7A99" w:rsidRPr="005A1E8A">
        <w:rPr>
          <w:spacing w:val="-1"/>
          <w:sz w:val="28"/>
          <w:szCs w:val="28"/>
        </w:rPr>
        <w:t>rac</w:t>
      </w:r>
      <w:r w:rsidR="006F7A99" w:rsidRPr="005A1E8A">
        <w:rPr>
          <w:spacing w:val="3"/>
          <w:sz w:val="28"/>
          <w:szCs w:val="28"/>
        </w:rPr>
        <w:t>t</w:t>
      </w:r>
      <w:r w:rsidR="006F7A99" w:rsidRPr="005A1E8A">
        <w:rPr>
          <w:spacing w:val="1"/>
          <w:sz w:val="28"/>
          <w:szCs w:val="28"/>
        </w:rPr>
        <w:t>i</w:t>
      </w:r>
      <w:r w:rsidR="006F7A99" w:rsidRPr="005A1E8A">
        <w:rPr>
          <w:spacing w:val="-1"/>
          <w:sz w:val="28"/>
          <w:szCs w:val="28"/>
        </w:rPr>
        <w:t>ce</w:t>
      </w:r>
      <w:r w:rsidR="006F7A99" w:rsidRPr="005A1E8A">
        <w:rPr>
          <w:sz w:val="28"/>
          <w:szCs w:val="28"/>
        </w:rPr>
        <w:t>s</w:t>
      </w:r>
      <w:r w:rsidR="006F7A99" w:rsidRPr="005A1E8A">
        <w:rPr>
          <w:spacing w:val="4"/>
          <w:sz w:val="28"/>
          <w:szCs w:val="28"/>
        </w:rPr>
        <w:t xml:space="preserve"> </w:t>
      </w:r>
      <w:r w:rsidR="006F7A99" w:rsidRPr="005A1E8A">
        <w:rPr>
          <w:sz w:val="28"/>
          <w:szCs w:val="28"/>
        </w:rPr>
        <w:t>wh</w:t>
      </w:r>
      <w:r w:rsidR="006F7A99" w:rsidRPr="005A1E8A">
        <w:rPr>
          <w:spacing w:val="1"/>
          <w:sz w:val="28"/>
          <w:szCs w:val="28"/>
        </w:rPr>
        <w:t>i</w:t>
      </w:r>
      <w:r w:rsidR="006F7A99" w:rsidRPr="005A1E8A">
        <w:rPr>
          <w:spacing w:val="-1"/>
          <w:sz w:val="28"/>
          <w:szCs w:val="28"/>
        </w:rPr>
        <w:t>c</w:t>
      </w:r>
      <w:r w:rsidR="006F7A99" w:rsidRPr="005A1E8A">
        <w:rPr>
          <w:sz w:val="28"/>
          <w:szCs w:val="28"/>
        </w:rPr>
        <w:t>h</w:t>
      </w:r>
      <w:r w:rsidR="006F7A99" w:rsidRPr="005A1E8A">
        <w:rPr>
          <w:spacing w:val="3"/>
          <w:sz w:val="28"/>
          <w:szCs w:val="28"/>
        </w:rPr>
        <w:t xml:space="preserve"> </w:t>
      </w:r>
      <w:r w:rsidR="006F7A99" w:rsidRPr="005A1E8A">
        <w:rPr>
          <w:spacing w:val="-1"/>
          <w:sz w:val="28"/>
          <w:szCs w:val="28"/>
        </w:rPr>
        <w:t>c</w:t>
      </w:r>
      <w:r w:rsidR="006F7A99" w:rsidRPr="005A1E8A">
        <w:rPr>
          <w:sz w:val="28"/>
          <w:szCs w:val="28"/>
        </w:rPr>
        <w:t>o</w:t>
      </w:r>
      <w:r w:rsidR="006F7A99" w:rsidRPr="005A1E8A">
        <w:rPr>
          <w:spacing w:val="1"/>
          <w:sz w:val="28"/>
          <w:szCs w:val="28"/>
        </w:rPr>
        <w:t>m</w:t>
      </w:r>
      <w:r w:rsidR="006F7A99" w:rsidRPr="005A1E8A">
        <w:rPr>
          <w:spacing w:val="-1"/>
          <w:sz w:val="28"/>
          <w:szCs w:val="28"/>
        </w:rPr>
        <w:t>e</w:t>
      </w:r>
      <w:r w:rsidR="006F7A99" w:rsidRPr="005A1E8A">
        <w:rPr>
          <w:sz w:val="28"/>
          <w:szCs w:val="28"/>
        </w:rPr>
        <w:t>s</w:t>
      </w:r>
      <w:r w:rsidR="006F7A99" w:rsidRPr="005A1E8A">
        <w:rPr>
          <w:spacing w:val="3"/>
          <w:sz w:val="28"/>
          <w:szCs w:val="28"/>
        </w:rPr>
        <w:t xml:space="preserve"> </w:t>
      </w:r>
      <w:r w:rsidR="006F7A99" w:rsidRPr="005A1E8A">
        <w:rPr>
          <w:sz w:val="28"/>
          <w:szCs w:val="28"/>
        </w:rPr>
        <w:t>und</w:t>
      </w:r>
      <w:r w:rsidR="006F7A99" w:rsidRPr="005A1E8A">
        <w:rPr>
          <w:spacing w:val="-1"/>
          <w:sz w:val="28"/>
          <w:szCs w:val="28"/>
        </w:rPr>
        <w:t>e</w:t>
      </w:r>
      <w:r w:rsidR="006F7A99" w:rsidRPr="005A1E8A">
        <w:rPr>
          <w:sz w:val="28"/>
          <w:szCs w:val="28"/>
        </w:rPr>
        <w:t>r</w:t>
      </w:r>
      <w:r w:rsidR="006F7A99" w:rsidRPr="005A1E8A">
        <w:rPr>
          <w:spacing w:val="1"/>
          <w:sz w:val="28"/>
          <w:szCs w:val="28"/>
        </w:rPr>
        <w:t xml:space="preserve"> </w:t>
      </w:r>
      <w:r w:rsidR="006F7A99" w:rsidRPr="005A1E8A">
        <w:rPr>
          <w:spacing w:val="-1"/>
          <w:sz w:val="28"/>
          <w:szCs w:val="28"/>
        </w:rPr>
        <w:t>r</w:t>
      </w:r>
      <w:r w:rsidR="006F7A99" w:rsidRPr="005A1E8A">
        <w:rPr>
          <w:sz w:val="28"/>
          <w:szCs w:val="28"/>
        </w:rPr>
        <w:t>o</w:t>
      </w:r>
      <w:r w:rsidR="006F7A99" w:rsidRPr="005A1E8A">
        <w:rPr>
          <w:spacing w:val="1"/>
          <w:sz w:val="28"/>
          <w:szCs w:val="28"/>
        </w:rPr>
        <w:t>l</w:t>
      </w:r>
      <w:r w:rsidR="006F7A99" w:rsidRPr="005A1E8A">
        <w:rPr>
          <w:sz w:val="28"/>
          <w:szCs w:val="28"/>
        </w:rPr>
        <w:t>e</w:t>
      </w:r>
      <w:r w:rsidR="006F7A99" w:rsidRPr="005A1E8A">
        <w:rPr>
          <w:spacing w:val="4"/>
          <w:sz w:val="28"/>
          <w:szCs w:val="28"/>
        </w:rPr>
        <w:t xml:space="preserve"> </w:t>
      </w:r>
      <w:r w:rsidR="006F7A99" w:rsidRPr="005A1E8A">
        <w:rPr>
          <w:sz w:val="28"/>
          <w:szCs w:val="28"/>
        </w:rPr>
        <w:t>of</w:t>
      </w:r>
      <w:r w:rsidR="006F7A99" w:rsidRPr="005A1E8A">
        <w:rPr>
          <w:spacing w:val="4"/>
          <w:sz w:val="28"/>
          <w:szCs w:val="28"/>
        </w:rPr>
        <w:t xml:space="preserve"> </w:t>
      </w:r>
      <w:r w:rsidR="006F7A99" w:rsidRPr="005A1E8A">
        <w:rPr>
          <w:spacing w:val="1"/>
          <w:sz w:val="28"/>
          <w:szCs w:val="28"/>
        </w:rPr>
        <w:t>i</w:t>
      </w:r>
      <w:r w:rsidR="006F7A99" w:rsidRPr="005A1E8A">
        <w:rPr>
          <w:sz w:val="28"/>
          <w:szCs w:val="28"/>
        </w:rPr>
        <w:t>nd</w:t>
      </w:r>
      <w:r w:rsidR="006F7A99" w:rsidRPr="005A1E8A">
        <w:rPr>
          <w:spacing w:val="1"/>
          <w:sz w:val="28"/>
          <w:szCs w:val="28"/>
        </w:rPr>
        <w:t>i</w:t>
      </w:r>
      <w:r w:rsidR="006F7A99" w:rsidRPr="005A1E8A">
        <w:rPr>
          <w:sz w:val="28"/>
          <w:szCs w:val="28"/>
        </w:rPr>
        <w:t>v</w:t>
      </w:r>
      <w:r w:rsidR="006F7A99" w:rsidRPr="005A1E8A">
        <w:rPr>
          <w:spacing w:val="1"/>
          <w:sz w:val="28"/>
          <w:szCs w:val="28"/>
        </w:rPr>
        <w:t>i</w:t>
      </w:r>
      <w:r w:rsidR="006F7A99" w:rsidRPr="005A1E8A">
        <w:rPr>
          <w:sz w:val="28"/>
          <w:szCs w:val="28"/>
        </w:rPr>
        <w:t>du</w:t>
      </w:r>
      <w:r w:rsidR="006F7A99" w:rsidRPr="005A1E8A">
        <w:rPr>
          <w:spacing w:val="-1"/>
          <w:sz w:val="28"/>
          <w:szCs w:val="28"/>
        </w:rPr>
        <w:t>a</w:t>
      </w:r>
      <w:r w:rsidR="006F7A99" w:rsidRPr="005A1E8A">
        <w:rPr>
          <w:sz w:val="28"/>
          <w:szCs w:val="28"/>
        </w:rPr>
        <w:t>l</w:t>
      </w:r>
      <w:r w:rsidR="006F7A99" w:rsidRPr="005A1E8A">
        <w:rPr>
          <w:spacing w:val="1"/>
          <w:sz w:val="28"/>
          <w:szCs w:val="28"/>
        </w:rPr>
        <w:t xml:space="preserve"> </w:t>
      </w:r>
      <w:r w:rsidR="006F7A99" w:rsidRPr="005A1E8A">
        <w:rPr>
          <w:spacing w:val="-1"/>
          <w:sz w:val="28"/>
          <w:szCs w:val="28"/>
        </w:rPr>
        <w:t>a</w:t>
      </w:r>
      <w:r w:rsidR="006F7A99" w:rsidRPr="005A1E8A">
        <w:rPr>
          <w:sz w:val="28"/>
          <w:szCs w:val="28"/>
        </w:rPr>
        <w:t>n</w:t>
      </w:r>
      <w:r w:rsidR="006F7A99" w:rsidRPr="005A1E8A">
        <w:rPr>
          <w:spacing w:val="6"/>
          <w:sz w:val="28"/>
          <w:szCs w:val="28"/>
        </w:rPr>
        <w:t xml:space="preserve"> </w:t>
      </w:r>
      <w:r w:rsidR="006F7A99" w:rsidRPr="005A1E8A">
        <w:rPr>
          <w:sz w:val="28"/>
          <w:szCs w:val="28"/>
        </w:rPr>
        <w:t>o</w:t>
      </w:r>
      <w:r w:rsidR="006F7A99" w:rsidRPr="005A1E8A">
        <w:rPr>
          <w:spacing w:val="-1"/>
          <w:sz w:val="28"/>
          <w:szCs w:val="28"/>
        </w:rPr>
        <w:t>r</w:t>
      </w:r>
      <w:r w:rsidR="006F7A99" w:rsidRPr="005A1E8A">
        <w:rPr>
          <w:spacing w:val="-2"/>
          <w:sz w:val="28"/>
          <w:szCs w:val="28"/>
        </w:rPr>
        <w:t>g</w:t>
      </w:r>
      <w:r w:rsidR="006F7A99" w:rsidRPr="005A1E8A">
        <w:rPr>
          <w:spacing w:val="-1"/>
          <w:sz w:val="28"/>
          <w:szCs w:val="28"/>
        </w:rPr>
        <w:t>a</w:t>
      </w:r>
      <w:r w:rsidR="006F7A99" w:rsidRPr="005A1E8A">
        <w:rPr>
          <w:sz w:val="28"/>
          <w:szCs w:val="28"/>
        </w:rPr>
        <w:t>n</w:t>
      </w:r>
      <w:r w:rsidR="006F7A99" w:rsidRPr="005A1E8A">
        <w:rPr>
          <w:spacing w:val="1"/>
          <w:sz w:val="28"/>
          <w:szCs w:val="28"/>
        </w:rPr>
        <w:t>i</w:t>
      </w:r>
      <w:r w:rsidR="006F7A99" w:rsidRPr="005A1E8A">
        <w:rPr>
          <w:spacing w:val="2"/>
          <w:sz w:val="28"/>
          <w:szCs w:val="28"/>
        </w:rPr>
        <w:t>z</w:t>
      </w:r>
      <w:r w:rsidR="006F7A99" w:rsidRPr="005A1E8A">
        <w:rPr>
          <w:spacing w:val="-1"/>
          <w:sz w:val="28"/>
          <w:szCs w:val="28"/>
        </w:rPr>
        <w:t>a</w:t>
      </w:r>
      <w:r w:rsidR="006F7A99" w:rsidRPr="005A1E8A">
        <w:rPr>
          <w:spacing w:val="1"/>
          <w:sz w:val="28"/>
          <w:szCs w:val="28"/>
        </w:rPr>
        <w:t>ti</w:t>
      </w:r>
      <w:r w:rsidR="006F7A99" w:rsidRPr="005A1E8A">
        <w:rPr>
          <w:sz w:val="28"/>
          <w:szCs w:val="28"/>
        </w:rPr>
        <w:t xml:space="preserve">on </w:t>
      </w:r>
      <w:r w:rsidR="006F7A99" w:rsidRPr="005A1E8A">
        <w:rPr>
          <w:spacing w:val="-1"/>
          <w:sz w:val="28"/>
          <w:szCs w:val="28"/>
        </w:rPr>
        <w:t>a</w:t>
      </w:r>
      <w:r w:rsidR="006F7A99" w:rsidRPr="005A1E8A">
        <w:rPr>
          <w:sz w:val="28"/>
          <w:szCs w:val="28"/>
        </w:rPr>
        <w:t>nd</w:t>
      </w:r>
      <w:r w:rsidR="006F7A99" w:rsidRPr="005A1E8A">
        <w:rPr>
          <w:spacing w:val="4"/>
          <w:sz w:val="28"/>
          <w:szCs w:val="28"/>
        </w:rPr>
        <w:t xml:space="preserve"> </w:t>
      </w:r>
      <w:r w:rsidR="006F7A99" w:rsidRPr="005A1E8A">
        <w:rPr>
          <w:sz w:val="28"/>
          <w:szCs w:val="28"/>
        </w:rPr>
        <w:t>so</w:t>
      </w:r>
      <w:r w:rsidR="006F7A99" w:rsidRPr="005A1E8A">
        <w:rPr>
          <w:spacing w:val="-1"/>
          <w:sz w:val="28"/>
          <w:szCs w:val="28"/>
        </w:rPr>
        <w:t>c</w:t>
      </w:r>
      <w:r w:rsidR="006F7A99" w:rsidRPr="005A1E8A">
        <w:rPr>
          <w:spacing w:val="1"/>
          <w:sz w:val="28"/>
          <w:szCs w:val="28"/>
        </w:rPr>
        <w:t>i</w:t>
      </w:r>
      <w:r w:rsidR="006F7A99" w:rsidRPr="005A1E8A">
        <w:rPr>
          <w:spacing w:val="-1"/>
          <w:sz w:val="28"/>
          <w:szCs w:val="28"/>
        </w:rPr>
        <w:t>e</w:t>
      </w:r>
      <w:r w:rsidR="006F7A99" w:rsidRPr="005A1E8A">
        <w:rPr>
          <w:spacing w:val="3"/>
          <w:sz w:val="28"/>
          <w:szCs w:val="28"/>
        </w:rPr>
        <w:t>t</w:t>
      </w:r>
      <w:r w:rsidR="006F7A99" w:rsidRPr="005A1E8A">
        <w:rPr>
          <w:spacing w:val="-7"/>
          <w:sz w:val="28"/>
          <w:szCs w:val="28"/>
        </w:rPr>
        <w:t>y</w:t>
      </w:r>
      <w:r w:rsidR="006F7A99" w:rsidRPr="005A1E8A">
        <w:rPr>
          <w:sz w:val="28"/>
          <w:szCs w:val="28"/>
        </w:rPr>
        <w:t xml:space="preserve">. </w:t>
      </w:r>
      <w:r w:rsidR="00701D7A" w:rsidRPr="005A1E8A">
        <w:rPr>
          <w:spacing w:val="-2"/>
          <w:sz w:val="28"/>
          <w:szCs w:val="28"/>
        </w:rPr>
        <w:t>L</w:t>
      </w:r>
      <w:r w:rsidR="00701D7A" w:rsidRPr="005A1E8A">
        <w:rPr>
          <w:spacing w:val="1"/>
          <w:sz w:val="28"/>
          <w:szCs w:val="28"/>
        </w:rPr>
        <w:t>i</w:t>
      </w:r>
      <w:r w:rsidR="00701D7A" w:rsidRPr="005A1E8A">
        <w:rPr>
          <w:sz w:val="28"/>
          <w:szCs w:val="28"/>
        </w:rPr>
        <w:t>k</w:t>
      </w:r>
      <w:r w:rsidR="00701D7A" w:rsidRPr="005A1E8A">
        <w:rPr>
          <w:spacing w:val="-1"/>
          <w:sz w:val="28"/>
          <w:szCs w:val="28"/>
        </w:rPr>
        <w:t>e</w:t>
      </w:r>
      <w:r w:rsidR="00701D7A" w:rsidRPr="005A1E8A">
        <w:rPr>
          <w:sz w:val="28"/>
          <w:szCs w:val="28"/>
        </w:rPr>
        <w:t>w</w:t>
      </w:r>
      <w:r w:rsidR="00701D7A" w:rsidRPr="005A1E8A">
        <w:rPr>
          <w:spacing w:val="1"/>
          <w:sz w:val="28"/>
          <w:szCs w:val="28"/>
        </w:rPr>
        <w:t>i</w:t>
      </w:r>
      <w:r w:rsidR="00701D7A" w:rsidRPr="005A1E8A">
        <w:rPr>
          <w:spacing w:val="3"/>
          <w:sz w:val="28"/>
          <w:szCs w:val="28"/>
        </w:rPr>
        <w:t>s</w:t>
      </w:r>
      <w:r w:rsidR="00701D7A" w:rsidRPr="005A1E8A">
        <w:rPr>
          <w:sz w:val="28"/>
          <w:szCs w:val="28"/>
        </w:rPr>
        <w:t>e,</w:t>
      </w:r>
      <w:r w:rsidR="006F7A99" w:rsidRPr="005A1E8A">
        <w:rPr>
          <w:sz w:val="28"/>
          <w:szCs w:val="28"/>
        </w:rPr>
        <w:t xml:space="preserve"> </w:t>
      </w:r>
      <w:r w:rsidR="006F7A99" w:rsidRPr="005A1E8A">
        <w:rPr>
          <w:spacing w:val="-1"/>
          <w:sz w:val="28"/>
          <w:szCs w:val="28"/>
        </w:rPr>
        <w:t>eac</w:t>
      </w:r>
      <w:r w:rsidR="006F7A99" w:rsidRPr="005A1E8A">
        <w:rPr>
          <w:sz w:val="28"/>
          <w:szCs w:val="28"/>
        </w:rPr>
        <w:t>h</w:t>
      </w:r>
      <w:r w:rsidR="006F7A99" w:rsidRPr="005A1E8A">
        <w:rPr>
          <w:spacing w:val="5"/>
          <w:sz w:val="28"/>
          <w:szCs w:val="28"/>
        </w:rPr>
        <w:t xml:space="preserve"> </w:t>
      </w:r>
      <w:r w:rsidR="006F7A99" w:rsidRPr="005A1E8A">
        <w:rPr>
          <w:sz w:val="28"/>
          <w:szCs w:val="28"/>
        </w:rPr>
        <w:t>sub</w:t>
      </w:r>
      <w:r w:rsidR="006F7A99" w:rsidRPr="005A1E8A">
        <w:rPr>
          <w:spacing w:val="1"/>
          <w:sz w:val="28"/>
          <w:szCs w:val="28"/>
        </w:rPr>
        <w:t>j</w:t>
      </w:r>
      <w:r w:rsidR="006F7A99" w:rsidRPr="005A1E8A">
        <w:rPr>
          <w:spacing w:val="-1"/>
          <w:sz w:val="28"/>
          <w:szCs w:val="28"/>
        </w:rPr>
        <w:t>ec</w:t>
      </w:r>
      <w:r w:rsidR="006F7A99" w:rsidRPr="005A1E8A">
        <w:rPr>
          <w:sz w:val="28"/>
          <w:szCs w:val="28"/>
        </w:rPr>
        <w:t>t</w:t>
      </w:r>
      <w:r w:rsidR="006F7A99" w:rsidRPr="005A1E8A">
        <w:rPr>
          <w:spacing w:val="4"/>
          <w:sz w:val="28"/>
          <w:szCs w:val="28"/>
        </w:rPr>
        <w:t xml:space="preserve"> </w:t>
      </w:r>
      <w:r w:rsidR="006F7A99" w:rsidRPr="005A1E8A">
        <w:rPr>
          <w:spacing w:val="2"/>
          <w:sz w:val="28"/>
          <w:szCs w:val="28"/>
        </w:rPr>
        <w:t>w</w:t>
      </w:r>
      <w:r w:rsidR="006F7A99" w:rsidRPr="005A1E8A">
        <w:rPr>
          <w:spacing w:val="1"/>
          <w:sz w:val="28"/>
          <w:szCs w:val="28"/>
        </w:rPr>
        <w:t>il</w:t>
      </w:r>
      <w:r w:rsidR="006F7A99" w:rsidRPr="005A1E8A">
        <w:rPr>
          <w:sz w:val="28"/>
          <w:szCs w:val="28"/>
        </w:rPr>
        <w:t>l</w:t>
      </w:r>
      <w:r w:rsidR="006F7A99" w:rsidRPr="005A1E8A">
        <w:rPr>
          <w:spacing w:val="6"/>
          <w:sz w:val="28"/>
          <w:szCs w:val="28"/>
        </w:rPr>
        <w:t xml:space="preserve"> </w:t>
      </w:r>
      <w:r w:rsidR="006F7A99" w:rsidRPr="005A1E8A">
        <w:rPr>
          <w:sz w:val="28"/>
          <w:szCs w:val="28"/>
        </w:rPr>
        <w:t>h</w:t>
      </w:r>
      <w:r w:rsidR="006F7A99" w:rsidRPr="005A1E8A">
        <w:rPr>
          <w:spacing w:val="-1"/>
          <w:sz w:val="28"/>
          <w:szCs w:val="28"/>
        </w:rPr>
        <w:t>a</w:t>
      </w:r>
      <w:r w:rsidR="006F7A99" w:rsidRPr="005A1E8A">
        <w:rPr>
          <w:sz w:val="28"/>
          <w:szCs w:val="28"/>
        </w:rPr>
        <w:t>ve</w:t>
      </w:r>
      <w:r w:rsidR="006F7A99" w:rsidRPr="005A1E8A">
        <w:rPr>
          <w:spacing w:val="3"/>
          <w:sz w:val="28"/>
          <w:szCs w:val="28"/>
        </w:rPr>
        <w:t xml:space="preserve"> </w:t>
      </w:r>
      <w:r w:rsidR="006F7A99" w:rsidRPr="005A1E8A">
        <w:rPr>
          <w:spacing w:val="1"/>
          <w:sz w:val="28"/>
          <w:szCs w:val="28"/>
        </w:rPr>
        <w:t>t</w:t>
      </w:r>
      <w:r w:rsidR="006F7A99" w:rsidRPr="005A1E8A">
        <w:rPr>
          <w:sz w:val="28"/>
          <w:szCs w:val="28"/>
        </w:rPr>
        <w:t>h</w:t>
      </w:r>
      <w:r w:rsidR="006F7A99" w:rsidRPr="005A1E8A">
        <w:rPr>
          <w:spacing w:val="-1"/>
          <w:sz w:val="28"/>
          <w:szCs w:val="28"/>
        </w:rPr>
        <w:t>e</w:t>
      </w:r>
      <w:r w:rsidR="006F7A99" w:rsidRPr="005A1E8A">
        <w:rPr>
          <w:spacing w:val="1"/>
          <w:sz w:val="28"/>
          <w:szCs w:val="28"/>
        </w:rPr>
        <w:t>i</w:t>
      </w:r>
      <w:r w:rsidR="006F7A99" w:rsidRPr="005A1E8A">
        <w:rPr>
          <w:sz w:val="28"/>
          <w:szCs w:val="28"/>
        </w:rPr>
        <w:t>r</w:t>
      </w:r>
      <w:r w:rsidR="006F7A99" w:rsidRPr="005A1E8A">
        <w:rPr>
          <w:spacing w:val="3"/>
          <w:sz w:val="28"/>
          <w:szCs w:val="28"/>
        </w:rPr>
        <w:t xml:space="preserve"> </w:t>
      </w:r>
      <w:r w:rsidR="006F7A99" w:rsidRPr="005A1E8A">
        <w:rPr>
          <w:sz w:val="28"/>
          <w:szCs w:val="28"/>
        </w:rPr>
        <w:t>own</w:t>
      </w:r>
      <w:r w:rsidR="006F7A99" w:rsidRPr="005A1E8A">
        <w:rPr>
          <w:spacing w:val="2"/>
          <w:sz w:val="28"/>
          <w:szCs w:val="28"/>
        </w:rPr>
        <w:t xml:space="preserve"> </w:t>
      </w:r>
      <w:r w:rsidR="006F7A99" w:rsidRPr="005A1E8A">
        <w:rPr>
          <w:sz w:val="28"/>
          <w:szCs w:val="28"/>
        </w:rPr>
        <w:t>s</w:t>
      </w:r>
      <w:r w:rsidR="006F7A99" w:rsidRPr="005A1E8A">
        <w:rPr>
          <w:spacing w:val="-1"/>
          <w:sz w:val="28"/>
          <w:szCs w:val="28"/>
        </w:rPr>
        <w:t>e</w:t>
      </w:r>
      <w:r w:rsidR="006F7A99" w:rsidRPr="005A1E8A">
        <w:rPr>
          <w:sz w:val="28"/>
          <w:szCs w:val="28"/>
        </w:rPr>
        <w:t>t</w:t>
      </w:r>
      <w:r w:rsidR="006F7A99" w:rsidRPr="005A1E8A">
        <w:rPr>
          <w:spacing w:val="3"/>
          <w:sz w:val="28"/>
          <w:szCs w:val="28"/>
        </w:rPr>
        <w:t xml:space="preserve"> </w:t>
      </w:r>
      <w:r w:rsidR="006F7A99" w:rsidRPr="005A1E8A">
        <w:rPr>
          <w:sz w:val="28"/>
          <w:szCs w:val="28"/>
        </w:rPr>
        <w:t>of</w:t>
      </w:r>
      <w:r w:rsidR="006F7A99" w:rsidRPr="005A1E8A">
        <w:rPr>
          <w:spacing w:val="3"/>
          <w:sz w:val="28"/>
          <w:szCs w:val="28"/>
        </w:rPr>
        <w:t xml:space="preserve"> </w:t>
      </w:r>
      <w:r w:rsidR="006F7A99" w:rsidRPr="005A1E8A">
        <w:rPr>
          <w:sz w:val="28"/>
          <w:szCs w:val="28"/>
        </w:rPr>
        <w:t>ob</w:t>
      </w:r>
      <w:r w:rsidR="006F7A99" w:rsidRPr="005A1E8A">
        <w:rPr>
          <w:spacing w:val="1"/>
          <w:sz w:val="28"/>
          <w:szCs w:val="28"/>
        </w:rPr>
        <w:t>j</w:t>
      </w:r>
      <w:r w:rsidR="006F7A99" w:rsidRPr="005A1E8A">
        <w:rPr>
          <w:spacing w:val="-1"/>
          <w:sz w:val="28"/>
          <w:szCs w:val="28"/>
        </w:rPr>
        <w:t>ec</w:t>
      </w:r>
      <w:r w:rsidR="006F7A99" w:rsidRPr="005A1E8A">
        <w:rPr>
          <w:spacing w:val="1"/>
          <w:sz w:val="28"/>
          <w:szCs w:val="28"/>
        </w:rPr>
        <w:t>ti</w:t>
      </w:r>
      <w:r w:rsidR="006F7A99" w:rsidRPr="005A1E8A">
        <w:rPr>
          <w:sz w:val="28"/>
          <w:szCs w:val="28"/>
        </w:rPr>
        <w:t>v</w:t>
      </w:r>
      <w:r w:rsidR="006F7A99" w:rsidRPr="005A1E8A">
        <w:rPr>
          <w:spacing w:val="-1"/>
          <w:sz w:val="28"/>
          <w:szCs w:val="28"/>
        </w:rPr>
        <w:t>e</w:t>
      </w:r>
      <w:r w:rsidR="006F7A99" w:rsidRPr="005A1E8A">
        <w:rPr>
          <w:sz w:val="28"/>
          <w:szCs w:val="28"/>
        </w:rPr>
        <w:t>s</w:t>
      </w:r>
      <w:r w:rsidR="006F7A99" w:rsidRPr="005A1E8A">
        <w:rPr>
          <w:spacing w:val="2"/>
          <w:sz w:val="28"/>
          <w:szCs w:val="28"/>
        </w:rPr>
        <w:t xml:space="preserve"> </w:t>
      </w:r>
      <w:r w:rsidR="006F7A99" w:rsidRPr="005A1E8A">
        <w:rPr>
          <w:sz w:val="28"/>
          <w:szCs w:val="28"/>
        </w:rPr>
        <w:t>und</w:t>
      </w:r>
      <w:r w:rsidR="006F7A99" w:rsidRPr="005A1E8A">
        <w:rPr>
          <w:spacing w:val="-1"/>
          <w:sz w:val="28"/>
          <w:szCs w:val="28"/>
        </w:rPr>
        <w:t>e</w:t>
      </w:r>
      <w:r w:rsidR="006F7A99" w:rsidRPr="005A1E8A">
        <w:rPr>
          <w:sz w:val="28"/>
          <w:szCs w:val="28"/>
        </w:rPr>
        <w:t>r</w:t>
      </w:r>
      <w:r w:rsidR="006F7A99" w:rsidRPr="005A1E8A">
        <w:rPr>
          <w:spacing w:val="1"/>
          <w:sz w:val="28"/>
          <w:szCs w:val="28"/>
        </w:rPr>
        <w:t xml:space="preserve"> t</w:t>
      </w:r>
      <w:r w:rsidR="006F7A99" w:rsidRPr="005A1E8A">
        <w:rPr>
          <w:sz w:val="28"/>
          <w:szCs w:val="28"/>
        </w:rPr>
        <w:t>he</w:t>
      </w:r>
      <w:r w:rsidR="006F7A99" w:rsidRPr="005A1E8A">
        <w:rPr>
          <w:spacing w:val="4"/>
          <w:sz w:val="28"/>
          <w:szCs w:val="28"/>
        </w:rPr>
        <w:t xml:space="preserve"> </w:t>
      </w:r>
      <w:r w:rsidR="006F7A99" w:rsidRPr="005A1E8A">
        <w:rPr>
          <w:spacing w:val="-1"/>
          <w:sz w:val="28"/>
          <w:szCs w:val="28"/>
        </w:rPr>
        <w:t>f</w:t>
      </w:r>
      <w:r w:rsidR="006F7A99" w:rsidRPr="005A1E8A">
        <w:rPr>
          <w:sz w:val="28"/>
          <w:szCs w:val="28"/>
        </w:rPr>
        <w:t>our</w:t>
      </w:r>
      <w:r w:rsidR="006F7A99" w:rsidRPr="005A1E8A">
        <w:rPr>
          <w:spacing w:val="1"/>
          <w:sz w:val="28"/>
          <w:szCs w:val="28"/>
        </w:rPr>
        <w:t xml:space="preserve"> </w:t>
      </w:r>
      <w:r w:rsidR="006F7A99" w:rsidRPr="005A1E8A">
        <w:rPr>
          <w:spacing w:val="-1"/>
          <w:sz w:val="28"/>
          <w:szCs w:val="28"/>
        </w:rPr>
        <w:t>area</w:t>
      </w:r>
      <w:r w:rsidR="006F7A99" w:rsidRPr="005A1E8A">
        <w:rPr>
          <w:sz w:val="28"/>
          <w:szCs w:val="28"/>
        </w:rPr>
        <w:t>s</w:t>
      </w:r>
      <w:r w:rsidR="006F7A99" w:rsidRPr="005A1E8A">
        <w:rPr>
          <w:spacing w:val="5"/>
          <w:sz w:val="28"/>
          <w:szCs w:val="28"/>
        </w:rPr>
        <w:t xml:space="preserve"> </w:t>
      </w:r>
      <w:r w:rsidR="006F7A99" w:rsidRPr="005A1E8A">
        <w:rPr>
          <w:sz w:val="28"/>
          <w:szCs w:val="28"/>
        </w:rPr>
        <w:t>of</w:t>
      </w:r>
      <w:r w:rsidR="006F7A99" w:rsidRPr="005A1E8A">
        <w:rPr>
          <w:spacing w:val="3"/>
          <w:sz w:val="28"/>
          <w:szCs w:val="28"/>
        </w:rPr>
        <w:t xml:space="preserve"> </w:t>
      </w:r>
      <w:r w:rsidR="006F7A99" w:rsidRPr="005A1E8A">
        <w:rPr>
          <w:spacing w:val="-1"/>
          <w:sz w:val="28"/>
          <w:szCs w:val="28"/>
        </w:rPr>
        <w:t>a</w:t>
      </w:r>
      <w:r w:rsidR="006F7A99" w:rsidRPr="005A1E8A">
        <w:rPr>
          <w:sz w:val="28"/>
          <w:szCs w:val="28"/>
        </w:rPr>
        <w:t>pp</w:t>
      </w:r>
      <w:r w:rsidR="006F7A99" w:rsidRPr="005A1E8A">
        <w:rPr>
          <w:spacing w:val="1"/>
          <w:sz w:val="28"/>
          <w:szCs w:val="28"/>
        </w:rPr>
        <w:t>li</w:t>
      </w:r>
      <w:r w:rsidR="006F7A99" w:rsidRPr="005A1E8A">
        <w:rPr>
          <w:spacing w:val="-1"/>
          <w:sz w:val="28"/>
          <w:szCs w:val="28"/>
        </w:rPr>
        <w:t>ca</w:t>
      </w:r>
      <w:r w:rsidR="006F7A99" w:rsidRPr="005A1E8A">
        <w:rPr>
          <w:spacing w:val="1"/>
          <w:sz w:val="28"/>
          <w:szCs w:val="28"/>
        </w:rPr>
        <w:t>ti</w:t>
      </w:r>
      <w:r w:rsidR="006F7A99" w:rsidRPr="005A1E8A">
        <w:rPr>
          <w:sz w:val="28"/>
          <w:szCs w:val="28"/>
        </w:rPr>
        <w:t xml:space="preserve">on </w:t>
      </w:r>
      <w:r w:rsidR="006F7A99" w:rsidRPr="005A1E8A">
        <w:rPr>
          <w:spacing w:val="1"/>
          <w:sz w:val="28"/>
          <w:szCs w:val="28"/>
        </w:rPr>
        <w:t>m</w:t>
      </w:r>
      <w:r w:rsidR="006F7A99" w:rsidRPr="005A1E8A">
        <w:rPr>
          <w:spacing w:val="-1"/>
          <w:sz w:val="28"/>
          <w:szCs w:val="28"/>
        </w:rPr>
        <w:t>e</w:t>
      </w:r>
      <w:r w:rsidR="006F7A99" w:rsidRPr="005A1E8A">
        <w:rPr>
          <w:sz w:val="28"/>
          <w:szCs w:val="28"/>
        </w:rPr>
        <w:t>n</w:t>
      </w:r>
      <w:r w:rsidR="006F7A99" w:rsidRPr="005A1E8A">
        <w:rPr>
          <w:spacing w:val="1"/>
          <w:sz w:val="28"/>
          <w:szCs w:val="28"/>
        </w:rPr>
        <w:t>ti</w:t>
      </w:r>
      <w:r w:rsidR="006F7A99" w:rsidRPr="005A1E8A">
        <w:rPr>
          <w:sz w:val="28"/>
          <w:szCs w:val="28"/>
        </w:rPr>
        <w:t>on</w:t>
      </w:r>
      <w:r w:rsidR="006F7A99" w:rsidRPr="005A1E8A">
        <w:rPr>
          <w:spacing w:val="-1"/>
          <w:sz w:val="28"/>
          <w:szCs w:val="28"/>
        </w:rPr>
        <w:t>e</w:t>
      </w:r>
      <w:r w:rsidR="006F7A99" w:rsidRPr="005A1E8A">
        <w:rPr>
          <w:sz w:val="28"/>
          <w:szCs w:val="28"/>
        </w:rPr>
        <w:t>d.</w:t>
      </w:r>
      <w:r w:rsidR="006F7A99" w:rsidRPr="005A1E8A">
        <w:rPr>
          <w:spacing w:val="1"/>
          <w:sz w:val="28"/>
          <w:szCs w:val="28"/>
        </w:rPr>
        <w:t xml:space="preserve"> </w:t>
      </w:r>
      <w:r w:rsidR="006F7A99" w:rsidRPr="005A1E8A">
        <w:rPr>
          <w:sz w:val="28"/>
          <w:szCs w:val="28"/>
        </w:rPr>
        <w:t>A</w:t>
      </w:r>
      <w:r w:rsidR="006F7A99" w:rsidRPr="005A1E8A">
        <w:rPr>
          <w:spacing w:val="1"/>
          <w:sz w:val="28"/>
          <w:szCs w:val="28"/>
        </w:rPr>
        <w:t>l</w:t>
      </w:r>
      <w:r w:rsidR="006F7A99" w:rsidRPr="005A1E8A">
        <w:rPr>
          <w:sz w:val="28"/>
          <w:szCs w:val="28"/>
        </w:rPr>
        <w:t>so</w:t>
      </w:r>
      <w:r w:rsidR="006F7A99" w:rsidRPr="005A1E8A">
        <w:rPr>
          <w:spacing w:val="4"/>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6"/>
          <w:sz w:val="28"/>
          <w:szCs w:val="28"/>
        </w:rPr>
        <w:t xml:space="preserve"> </w:t>
      </w:r>
      <w:r w:rsidR="006F7A99" w:rsidRPr="005A1E8A">
        <w:rPr>
          <w:spacing w:val="3"/>
          <w:sz w:val="28"/>
          <w:szCs w:val="28"/>
        </w:rPr>
        <w:t>l</w:t>
      </w:r>
      <w:r w:rsidR="006F7A99" w:rsidRPr="005A1E8A">
        <w:rPr>
          <w:spacing w:val="-1"/>
          <w:sz w:val="28"/>
          <w:szCs w:val="28"/>
        </w:rPr>
        <w:t>e</w:t>
      </w:r>
      <w:r w:rsidR="006F7A99" w:rsidRPr="005A1E8A">
        <w:rPr>
          <w:spacing w:val="2"/>
          <w:sz w:val="28"/>
          <w:szCs w:val="28"/>
        </w:rPr>
        <w:t>a</w:t>
      </w:r>
      <w:r w:rsidR="006F7A99" w:rsidRPr="005A1E8A">
        <w:rPr>
          <w:spacing w:val="-1"/>
          <w:sz w:val="28"/>
          <w:szCs w:val="28"/>
        </w:rPr>
        <w:t>r</w:t>
      </w:r>
      <w:r w:rsidR="006F7A99" w:rsidRPr="005A1E8A">
        <w:rPr>
          <w:sz w:val="28"/>
          <w:szCs w:val="28"/>
        </w:rPr>
        <w:t>n</w:t>
      </w:r>
      <w:r w:rsidR="006F7A99" w:rsidRPr="005A1E8A">
        <w:rPr>
          <w:spacing w:val="1"/>
          <w:sz w:val="28"/>
          <w:szCs w:val="28"/>
        </w:rPr>
        <w:t>i</w:t>
      </w:r>
      <w:r w:rsidR="006F7A99" w:rsidRPr="005A1E8A">
        <w:rPr>
          <w:sz w:val="28"/>
          <w:szCs w:val="28"/>
        </w:rPr>
        <w:t>ng</w:t>
      </w:r>
      <w:r w:rsidR="006F7A99" w:rsidRPr="005A1E8A">
        <w:rPr>
          <w:spacing w:val="2"/>
          <w:sz w:val="28"/>
          <w:szCs w:val="28"/>
        </w:rPr>
        <w:t xml:space="preserve"> </w:t>
      </w:r>
      <w:r w:rsidR="006F7A99" w:rsidRPr="005A1E8A">
        <w:rPr>
          <w:sz w:val="28"/>
          <w:szCs w:val="28"/>
        </w:rPr>
        <w:t>ou</w:t>
      </w:r>
      <w:r w:rsidR="006F7A99" w:rsidRPr="005A1E8A">
        <w:rPr>
          <w:spacing w:val="3"/>
          <w:sz w:val="28"/>
          <w:szCs w:val="28"/>
        </w:rPr>
        <w:t>t</w:t>
      </w:r>
      <w:r w:rsidR="006F7A99" w:rsidRPr="005A1E8A">
        <w:rPr>
          <w:spacing w:val="-1"/>
          <w:sz w:val="28"/>
          <w:szCs w:val="28"/>
        </w:rPr>
        <w:t>c</w:t>
      </w:r>
      <w:r w:rsidR="006F7A99" w:rsidRPr="005A1E8A">
        <w:rPr>
          <w:sz w:val="28"/>
          <w:szCs w:val="28"/>
        </w:rPr>
        <w:t>o</w:t>
      </w:r>
      <w:r w:rsidR="006F7A99" w:rsidRPr="005A1E8A">
        <w:rPr>
          <w:spacing w:val="1"/>
          <w:sz w:val="28"/>
          <w:szCs w:val="28"/>
        </w:rPr>
        <w:t>m</w:t>
      </w:r>
      <w:r w:rsidR="006F7A99" w:rsidRPr="005A1E8A">
        <w:rPr>
          <w:sz w:val="28"/>
          <w:szCs w:val="28"/>
        </w:rPr>
        <w:t>e</w:t>
      </w:r>
      <w:r w:rsidR="006F7A99" w:rsidRPr="005A1E8A">
        <w:rPr>
          <w:spacing w:val="1"/>
          <w:sz w:val="28"/>
          <w:szCs w:val="28"/>
        </w:rPr>
        <w:t xml:space="preserve"> </w:t>
      </w:r>
      <w:r w:rsidR="006F7A99" w:rsidRPr="005A1E8A">
        <w:rPr>
          <w:sz w:val="28"/>
          <w:szCs w:val="28"/>
        </w:rPr>
        <w:t>w</w:t>
      </w:r>
      <w:r w:rsidR="006F7A99" w:rsidRPr="005A1E8A">
        <w:rPr>
          <w:spacing w:val="1"/>
          <w:sz w:val="28"/>
          <w:szCs w:val="28"/>
        </w:rPr>
        <w:t>il</w:t>
      </w:r>
      <w:r w:rsidR="006F7A99" w:rsidRPr="005A1E8A">
        <w:rPr>
          <w:sz w:val="28"/>
          <w:szCs w:val="28"/>
        </w:rPr>
        <w:t>l</w:t>
      </w:r>
      <w:r w:rsidR="006F7A99" w:rsidRPr="005A1E8A">
        <w:rPr>
          <w:spacing w:val="6"/>
          <w:sz w:val="28"/>
          <w:szCs w:val="28"/>
        </w:rPr>
        <w:t xml:space="preserve"> </w:t>
      </w:r>
      <w:r w:rsidR="006F7A99" w:rsidRPr="005A1E8A">
        <w:rPr>
          <w:spacing w:val="3"/>
          <w:sz w:val="28"/>
          <w:szCs w:val="28"/>
        </w:rPr>
        <w:t>b</w:t>
      </w:r>
      <w:r w:rsidR="006F7A99" w:rsidRPr="005A1E8A">
        <w:rPr>
          <w:sz w:val="28"/>
          <w:szCs w:val="28"/>
        </w:rPr>
        <w:t>e</w:t>
      </w:r>
      <w:r w:rsidR="006F7A99" w:rsidRPr="005A1E8A">
        <w:rPr>
          <w:spacing w:val="8"/>
          <w:sz w:val="28"/>
          <w:szCs w:val="28"/>
        </w:rPr>
        <w:t xml:space="preserve"> </w:t>
      </w:r>
      <w:r w:rsidR="006F7A99" w:rsidRPr="005A1E8A">
        <w:rPr>
          <w:spacing w:val="1"/>
          <w:sz w:val="28"/>
          <w:szCs w:val="28"/>
        </w:rPr>
        <w:t>m</w:t>
      </w:r>
      <w:r w:rsidR="006F7A99" w:rsidRPr="005A1E8A">
        <w:rPr>
          <w:spacing w:val="-1"/>
          <w:sz w:val="28"/>
          <w:szCs w:val="28"/>
        </w:rPr>
        <w:t>ea</w:t>
      </w:r>
      <w:r w:rsidR="006F7A99" w:rsidRPr="005A1E8A">
        <w:rPr>
          <w:sz w:val="28"/>
          <w:szCs w:val="28"/>
        </w:rPr>
        <w:t>su</w:t>
      </w:r>
      <w:r w:rsidR="006F7A99" w:rsidRPr="005A1E8A">
        <w:rPr>
          <w:spacing w:val="-1"/>
          <w:sz w:val="28"/>
          <w:szCs w:val="28"/>
        </w:rPr>
        <w:t>re</w:t>
      </w:r>
      <w:r w:rsidR="006F7A99" w:rsidRPr="005A1E8A">
        <w:rPr>
          <w:sz w:val="28"/>
          <w:szCs w:val="28"/>
        </w:rPr>
        <w:t>d</w:t>
      </w:r>
      <w:r w:rsidR="006F7A99" w:rsidRPr="005A1E8A">
        <w:rPr>
          <w:spacing w:val="4"/>
          <w:sz w:val="28"/>
          <w:szCs w:val="28"/>
        </w:rPr>
        <w:t xml:space="preserve"> </w:t>
      </w:r>
      <w:r w:rsidR="006F7A99" w:rsidRPr="005A1E8A">
        <w:rPr>
          <w:spacing w:val="5"/>
          <w:sz w:val="28"/>
          <w:szCs w:val="28"/>
        </w:rPr>
        <w:t>b</w:t>
      </w:r>
      <w:r w:rsidR="006F7A99" w:rsidRPr="005A1E8A">
        <w:rPr>
          <w:sz w:val="28"/>
          <w:szCs w:val="28"/>
        </w:rPr>
        <w:t>y</w:t>
      </w:r>
      <w:r w:rsidR="006F7A99" w:rsidRPr="005A1E8A">
        <w:rPr>
          <w:spacing w:val="1"/>
          <w:sz w:val="28"/>
          <w:szCs w:val="28"/>
        </w:rPr>
        <w:t xml:space="preserve"> </w:t>
      </w:r>
      <w:r w:rsidR="006F7A99" w:rsidRPr="005A1E8A">
        <w:rPr>
          <w:spacing w:val="2"/>
          <w:sz w:val="28"/>
          <w:szCs w:val="28"/>
        </w:rPr>
        <w:t>w</w:t>
      </w:r>
      <w:r w:rsidR="006F7A99" w:rsidRPr="005A1E8A">
        <w:rPr>
          <w:spacing w:val="4"/>
          <w:sz w:val="28"/>
          <w:szCs w:val="28"/>
        </w:rPr>
        <w:t>a</w:t>
      </w:r>
      <w:r w:rsidR="006F7A99" w:rsidRPr="005A1E8A">
        <w:rPr>
          <w:sz w:val="28"/>
          <w:szCs w:val="28"/>
        </w:rPr>
        <w:t xml:space="preserve">y </w:t>
      </w:r>
      <w:r w:rsidR="000F18D5">
        <w:rPr>
          <w:sz w:val="28"/>
          <w:szCs w:val="28"/>
        </w:rPr>
        <w:t>o</w:t>
      </w:r>
      <w:r w:rsidR="006F7A99" w:rsidRPr="005A1E8A">
        <w:rPr>
          <w:sz w:val="28"/>
          <w:szCs w:val="28"/>
        </w:rPr>
        <w:t>f</w:t>
      </w:r>
      <w:r w:rsidR="006F7A99" w:rsidRPr="005A1E8A">
        <w:rPr>
          <w:spacing w:val="9"/>
          <w:sz w:val="28"/>
          <w:szCs w:val="28"/>
        </w:rPr>
        <w:t xml:space="preserve"> </w:t>
      </w:r>
      <w:r w:rsidR="006F7A99" w:rsidRPr="005A1E8A">
        <w:rPr>
          <w:spacing w:val="-1"/>
          <w:sz w:val="28"/>
          <w:szCs w:val="28"/>
        </w:rPr>
        <w:t>ac</w:t>
      </w:r>
      <w:r w:rsidR="006F7A99" w:rsidRPr="005A1E8A">
        <w:rPr>
          <w:spacing w:val="3"/>
          <w:sz w:val="28"/>
          <w:szCs w:val="28"/>
        </w:rPr>
        <w:t>q</w:t>
      </w:r>
      <w:r w:rsidR="006F7A99" w:rsidRPr="005A1E8A">
        <w:rPr>
          <w:sz w:val="28"/>
          <w:szCs w:val="28"/>
        </w:rPr>
        <w:t>u</w:t>
      </w:r>
      <w:r w:rsidR="006F7A99" w:rsidRPr="005A1E8A">
        <w:rPr>
          <w:spacing w:val="1"/>
          <w:sz w:val="28"/>
          <w:szCs w:val="28"/>
        </w:rPr>
        <w:t>i</w:t>
      </w:r>
      <w:r w:rsidR="006F7A99" w:rsidRPr="005A1E8A">
        <w:rPr>
          <w:sz w:val="28"/>
          <w:szCs w:val="28"/>
        </w:rPr>
        <w:t>s</w:t>
      </w:r>
      <w:r w:rsidR="006F7A99" w:rsidRPr="005A1E8A">
        <w:rPr>
          <w:spacing w:val="1"/>
          <w:sz w:val="28"/>
          <w:szCs w:val="28"/>
        </w:rPr>
        <w:t>iti</w:t>
      </w:r>
      <w:r w:rsidR="006F7A99" w:rsidRPr="005A1E8A">
        <w:rPr>
          <w:sz w:val="28"/>
          <w:szCs w:val="28"/>
        </w:rPr>
        <w:t>on</w:t>
      </w:r>
      <w:r w:rsidR="006F7A99" w:rsidRPr="005A1E8A">
        <w:rPr>
          <w:spacing w:val="2"/>
          <w:sz w:val="28"/>
          <w:szCs w:val="28"/>
        </w:rPr>
        <w:t xml:space="preserve"> </w:t>
      </w:r>
      <w:r w:rsidR="006F7A99" w:rsidRPr="005A1E8A">
        <w:rPr>
          <w:sz w:val="28"/>
          <w:szCs w:val="28"/>
        </w:rPr>
        <w:t>of</w:t>
      </w:r>
      <w:r w:rsidR="006F7A99" w:rsidRPr="005A1E8A">
        <w:rPr>
          <w:spacing w:val="5"/>
          <w:sz w:val="28"/>
          <w:szCs w:val="28"/>
        </w:rPr>
        <w:t xml:space="preserve"> </w:t>
      </w:r>
      <w:r w:rsidR="006F7A99" w:rsidRPr="005A1E8A">
        <w:rPr>
          <w:sz w:val="28"/>
          <w:szCs w:val="28"/>
        </w:rPr>
        <w:t>know</w:t>
      </w:r>
      <w:r w:rsidR="006F7A99" w:rsidRPr="005A1E8A">
        <w:rPr>
          <w:spacing w:val="1"/>
          <w:sz w:val="28"/>
          <w:szCs w:val="28"/>
        </w:rPr>
        <w:t>l</w:t>
      </w:r>
      <w:r w:rsidR="006F7A99" w:rsidRPr="005A1E8A">
        <w:rPr>
          <w:spacing w:val="-1"/>
          <w:sz w:val="28"/>
          <w:szCs w:val="28"/>
        </w:rPr>
        <w:t>e</w:t>
      </w:r>
      <w:r w:rsidR="006F7A99" w:rsidRPr="005A1E8A">
        <w:rPr>
          <w:spacing w:val="3"/>
          <w:sz w:val="28"/>
          <w:szCs w:val="28"/>
        </w:rPr>
        <w:t>d</w:t>
      </w:r>
      <w:r w:rsidR="006F7A99" w:rsidRPr="005A1E8A">
        <w:rPr>
          <w:spacing w:val="-2"/>
          <w:sz w:val="28"/>
          <w:szCs w:val="28"/>
        </w:rPr>
        <w:t>g</w:t>
      </w:r>
      <w:r w:rsidR="006F7A99" w:rsidRPr="005A1E8A">
        <w:rPr>
          <w:spacing w:val="-1"/>
          <w:sz w:val="28"/>
          <w:szCs w:val="28"/>
        </w:rPr>
        <w:t>e</w:t>
      </w:r>
      <w:r w:rsidR="006F7A99" w:rsidRPr="005A1E8A">
        <w:rPr>
          <w:sz w:val="28"/>
          <w:szCs w:val="28"/>
        </w:rPr>
        <w:t xml:space="preserve">, </w:t>
      </w:r>
      <w:r w:rsidR="006F7A99" w:rsidRPr="005A1E8A">
        <w:rPr>
          <w:spacing w:val="-1"/>
          <w:sz w:val="28"/>
          <w:szCs w:val="28"/>
        </w:rPr>
        <w:t>a</w:t>
      </w:r>
      <w:r w:rsidR="006F7A99" w:rsidRPr="005A1E8A">
        <w:rPr>
          <w:sz w:val="28"/>
          <w:szCs w:val="28"/>
        </w:rPr>
        <w:t>pp</w:t>
      </w:r>
      <w:r w:rsidR="006F7A99" w:rsidRPr="005A1E8A">
        <w:rPr>
          <w:spacing w:val="1"/>
          <w:sz w:val="28"/>
          <w:szCs w:val="28"/>
        </w:rPr>
        <w:t>li</w:t>
      </w:r>
      <w:r w:rsidR="006F7A99" w:rsidRPr="005A1E8A">
        <w:rPr>
          <w:spacing w:val="-1"/>
          <w:sz w:val="28"/>
          <w:szCs w:val="28"/>
        </w:rPr>
        <w:t>ca</w:t>
      </w:r>
      <w:r w:rsidR="006F7A99" w:rsidRPr="005A1E8A">
        <w:rPr>
          <w:spacing w:val="1"/>
          <w:sz w:val="28"/>
          <w:szCs w:val="28"/>
        </w:rPr>
        <w:t>ti</w:t>
      </w:r>
      <w:r w:rsidR="006F7A99" w:rsidRPr="005A1E8A">
        <w:rPr>
          <w:sz w:val="28"/>
          <w:szCs w:val="28"/>
        </w:rPr>
        <w:t>on</w:t>
      </w:r>
      <w:r w:rsidR="006F7A99" w:rsidRPr="005A1E8A">
        <w:rPr>
          <w:spacing w:val="4"/>
          <w:sz w:val="28"/>
          <w:szCs w:val="28"/>
        </w:rPr>
        <w:t xml:space="preserve"> </w:t>
      </w:r>
      <w:r w:rsidR="006F7A99" w:rsidRPr="005A1E8A">
        <w:rPr>
          <w:sz w:val="28"/>
          <w:szCs w:val="28"/>
        </w:rPr>
        <w:t>of</w:t>
      </w:r>
      <w:r w:rsidR="006F7A99" w:rsidRPr="005A1E8A">
        <w:rPr>
          <w:spacing w:val="6"/>
          <w:sz w:val="28"/>
          <w:szCs w:val="28"/>
        </w:rPr>
        <w:t xml:space="preserve"> </w:t>
      </w:r>
      <w:r w:rsidR="006F7A99" w:rsidRPr="005A1E8A">
        <w:rPr>
          <w:sz w:val="28"/>
          <w:szCs w:val="28"/>
        </w:rPr>
        <w:t>know</w:t>
      </w:r>
      <w:r w:rsidR="006F7A99" w:rsidRPr="005A1E8A">
        <w:rPr>
          <w:spacing w:val="1"/>
          <w:sz w:val="28"/>
          <w:szCs w:val="28"/>
        </w:rPr>
        <w:t>l</w:t>
      </w:r>
      <w:r w:rsidR="006F7A99" w:rsidRPr="005A1E8A">
        <w:rPr>
          <w:spacing w:val="-1"/>
          <w:sz w:val="28"/>
          <w:szCs w:val="28"/>
        </w:rPr>
        <w:t>e</w:t>
      </w:r>
      <w:r w:rsidR="006F7A99" w:rsidRPr="005A1E8A">
        <w:rPr>
          <w:spacing w:val="3"/>
          <w:sz w:val="28"/>
          <w:szCs w:val="28"/>
        </w:rPr>
        <w:t>d</w:t>
      </w:r>
      <w:r w:rsidR="006F7A99" w:rsidRPr="005A1E8A">
        <w:rPr>
          <w:sz w:val="28"/>
          <w:szCs w:val="28"/>
        </w:rPr>
        <w:t xml:space="preserve">ge </w:t>
      </w:r>
      <w:r w:rsidR="006F7A99" w:rsidRPr="005A1E8A">
        <w:rPr>
          <w:spacing w:val="-1"/>
          <w:sz w:val="28"/>
          <w:szCs w:val="28"/>
        </w:rPr>
        <w:t>a</w:t>
      </w:r>
      <w:r w:rsidR="006F7A99" w:rsidRPr="005A1E8A">
        <w:rPr>
          <w:sz w:val="28"/>
          <w:szCs w:val="28"/>
        </w:rPr>
        <w:t>nd</w:t>
      </w:r>
      <w:r w:rsidR="006F7A99" w:rsidRPr="005A1E8A">
        <w:rPr>
          <w:spacing w:val="6"/>
          <w:sz w:val="28"/>
          <w:szCs w:val="28"/>
        </w:rPr>
        <w:t xml:space="preserve"> </w:t>
      </w:r>
      <w:r w:rsidR="006F7A99" w:rsidRPr="005A1E8A">
        <w:rPr>
          <w:spacing w:val="-1"/>
          <w:sz w:val="28"/>
          <w:szCs w:val="28"/>
        </w:rPr>
        <w:t>a</w:t>
      </w:r>
      <w:r w:rsidR="006F7A99" w:rsidRPr="005A1E8A">
        <w:rPr>
          <w:sz w:val="28"/>
          <w:szCs w:val="28"/>
        </w:rPr>
        <w:t>ss</w:t>
      </w:r>
      <w:r w:rsidR="006F7A99" w:rsidRPr="005A1E8A">
        <w:rPr>
          <w:spacing w:val="1"/>
          <w:sz w:val="28"/>
          <w:szCs w:val="28"/>
        </w:rPr>
        <w:t>imil</w:t>
      </w:r>
      <w:r w:rsidR="006F7A99" w:rsidRPr="005A1E8A">
        <w:rPr>
          <w:spacing w:val="-1"/>
          <w:sz w:val="28"/>
          <w:szCs w:val="28"/>
        </w:rPr>
        <w:t>a</w:t>
      </w:r>
      <w:r w:rsidR="006F7A99" w:rsidRPr="005A1E8A">
        <w:rPr>
          <w:spacing w:val="1"/>
          <w:sz w:val="28"/>
          <w:szCs w:val="28"/>
        </w:rPr>
        <w:t>ti</w:t>
      </w:r>
      <w:r w:rsidR="006F7A99" w:rsidRPr="005A1E8A">
        <w:rPr>
          <w:sz w:val="28"/>
          <w:szCs w:val="28"/>
        </w:rPr>
        <w:t>on</w:t>
      </w:r>
      <w:r w:rsidR="006F7A99" w:rsidRPr="005A1E8A">
        <w:rPr>
          <w:spacing w:val="3"/>
          <w:sz w:val="28"/>
          <w:szCs w:val="28"/>
        </w:rPr>
        <w:t xml:space="preserve"> </w:t>
      </w:r>
      <w:r w:rsidR="006F7A99" w:rsidRPr="005A1E8A">
        <w:rPr>
          <w:sz w:val="28"/>
          <w:szCs w:val="28"/>
        </w:rPr>
        <w:t>of</w:t>
      </w:r>
      <w:r w:rsidR="006F7A99" w:rsidRPr="005A1E8A">
        <w:rPr>
          <w:spacing w:val="6"/>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7"/>
          <w:sz w:val="28"/>
          <w:szCs w:val="28"/>
        </w:rPr>
        <w:t xml:space="preserve"> </w:t>
      </w:r>
      <w:r w:rsidR="006F7A99" w:rsidRPr="005A1E8A">
        <w:rPr>
          <w:spacing w:val="-1"/>
          <w:sz w:val="28"/>
          <w:szCs w:val="28"/>
        </w:rPr>
        <w:t>ac</w:t>
      </w:r>
      <w:r w:rsidR="006F7A99" w:rsidRPr="005A1E8A">
        <w:rPr>
          <w:sz w:val="28"/>
          <w:szCs w:val="28"/>
        </w:rPr>
        <w:t>qu</w:t>
      </w:r>
      <w:r w:rsidR="006F7A99" w:rsidRPr="005A1E8A">
        <w:rPr>
          <w:spacing w:val="1"/>
          <w:sz w:val="28"/>
          <w:szCs w:val="28"/>
        </w:rPr>
        <w:t>i</w:t>
      </w:r>
      <w:r w:rsidR="006F7A99" w:rsidRPr="005A1E8A">
        <w:rPr>
          <w:spacing w:val="-1"/>
          <w:sz w:val="28"/>
          <w:szCs w:val="28"/>
        </w:rPr>
        <w:t>re</w:t>
      </w:r>
      <w:r w:rsidR="006F7A99" w:rsidRPr="005A1E8A">
        <w:rPr>
          <w:sz w:val="28"/>
          <w:szCs w:val="28"/>
        </w:rPr>
        <w:t>d</w:t>
      </w:r>
      <w:r w:rsidR="006F7A99" w:rsidRPr="005A1E8A">
        <w:rPr>
          <w:spacing w:val="4"/>
          <w:sz w:val="28"/>
          <w:szCs w:val="28"/>
        </w:rPr>
        <w:t xml:space="preserve"> </w:t>
      </w:r>
      <w:r w:rsidR="006F7A99" w:rsidRPr="005A1E8A">
        <w:rPr>
          <w:sz w:val="28"/>
          <w:szCs w:val="28"/>
        </w:rPr>
        <w:t>kn</w:t>
      </w:r>
      <w:r w:rsidR="006F7A99" w:rsidRPr="005A1E8A">
        <w:rPr>
          <w:spacing w:val="3"/>
          <w:sz w:val="28"/>
          <w:szCs w:val="28"/>
        </w:rPr>
        <w:t>o</w:t>
      </w:r>
      <w:r w:rsidR="006F7A99" w:rsidRPr="005A1E8A">
        <w:rPr>
          <w:sz w:val="28"/>
          <w:szCs w:val="28"/>
        </w:rPr>
        <w:t>w</w:t>
      </w:r>
      <w:r w:rsidR="006F7A99" w:rsidRPr="005A1E8A">
        <w:rPr>
          <w:spacing w:val="1"/>
          <w:sz w:val="28"/>
          <w:szCs w:val="28"/>
        </w:rPr>
        <w:t>l</w:t>
      </w:r>
      <w:r w:rsidR="006F7A99" w:rsidRPr="005A1E8A">
        <w:rPr>
          <w:spacing w:val="-1"/>
          <w:sz w:val="28"/>
          <w:szCs w:val="28"/>
        </w:rPr>
        <w:t>e</w:t>
      </w:r>
      <w:r w:rsidR="006F7A99" w:rsidRPr="005A1E8A">
        <w:rPr>
          <w:spacing w:val="3"/>
          <w:sz w:val="28"/>
          <w:szCs w:val="28"/>
        </w:rPr>
        <w:t>d</w:t>
      </w:r>
      <w:r w:rsidR="006F7A99" w:rsidRPr="005A1E8A">
        <w:rPr>
          <w:spacing w:val="-2"/>
          <w:sz w:val="28"/>
          <w:szCs w:val="28"/>
        </w:rPr>
        <w:t>g</w:t>
      </w:r>
      <w:r w:rsidR="006F7A99" w:rsidRPr="005A1E8A">
        <w:rPr>
          <w:spacing w:val="-1"/>
          <w:sz w:val="28"/>
          <w:szCs w:val="28"/>
        </w:rPr>
        <w:t>e</w:t>
      </w:r>
      <w:r w:rsidR="006F7A99" w:rsidRPr="005A1E8A">
        <w:rPr>
          <w:sz w:val="28"/>
          <w:szCs w:val="28"/>
        </w:rPr>
        <w:t>.</w:t>
      </w:r>
      <w:r w:rsidR="006F7A99" w:rsidRPr="005A1E8A">
        <w:rPr>
          <w:spacing w:val="2"/>
          <w:sz w:val="28"/>
          <w:szCs w:val="28"/>
        </w:rPr>
        <w:t xml:space="preserve"> </w:t>
      </w:r>
      <w:r w:rsidR="006F7A99" w:rsidRPr="005A1E8A">
        <w:rPr>
          <w:sz w:val="28"/>
          <w:szCs w:val="28"/>
        </w:rPr>
        <w:t>The</w:t>
      </w:r>
      <w:r w:rsidR="006F7A99" w:rsidRPr="005A1E8A">
        <w:rPr>
          <w:spacing w:val="5"/>
          <w:sz w:val="28"/>
          <w:szCs w:val="28"/>
        </w:rPr>
        <w:t xml:space="preserve"> </w:t>
      </w:r>
      <w:r w:rsidR="006F7A99" w:rsidRPr="005A1E8A">
        <w:rPr>
          <w:sz w:val="28"/>
          <w:szCs w:val="28"/>
        </w:rPr>
        <w:t>who</w:t>
      </w:r>
      <w:r w:rsidR="006F7A99" w:rsidRPr="005A1E8A">
        <w:rPr>
          <w:spacing w:val="1"/>
          <w:sz w:val="28"/>
          <w:szCs w:val="28"/>
        </w:rPr>
        <w:t>l</w:t>
      </w:r>
      <w:r w:rsidR="006F7A99" w:rsidRPr="005A1E8A">
        <w:rPr>
          <w:sz w:val="28"/>
          <w:szCs w:val="28"/>
        </w:rPr>
        <w:t>e</w:t>
      </w:r>
      <w:r w:rsidR="006F7A99" w:rsidRPr="005A1E8A">
        <w:rPr>
          <w:spacing w:val="4"/>
          <w:sz w:val="28"/>
          <w:szCs w:val="28"/>
        </w:rPr>
        <w:t xml:space="preserve"> </w:t>
      </w:r>
      <w:r w:rsidR="006F7A99" w:rsidRPr="005A1E8A">
        <w:rPr>
          <w:sz w:val="28"/>
          <w:szCs w:val="28"/>
        </w:rPr>
        <w:t>p</w:t>
      </w:r>
      <w:r w:rsidR="006F7A99" w:rsidRPr="005A1E8A">
        <w:rPr>
          <w:spacing w:val="-1"/>
          <w:sz w:val="28"/>
          <w:szCs w:val="28"/>
        </w:rPr>
        <w:t>r</w:t>
      </w:r>
      <w:r w:rsidR="006F7A99" w:rsidRPr="005A1E8A">
        <w:rPr>
          <w:sz w:val="28"/>
          <w:szCs w:val="28"/>
        </w:rPr>
        <w:t>o</w:t>
      </w:r>
      <w:r w:rsidR="006F7A99" w:rsidRPr="005A1E8A">
        <w:rPr>
          <w:spacing w:val="2"/>
          <w:sz w:val="28"/>
          <w:szCs w:val="28"/>
        </w:rPr>
        <w:t>c</w:t>
      </w:r>
      <w:r w:rsidR="006F7A99" w:rsidRPr="005A1E8A">
        <w:rPr>
          <w:spacing w:val="-1"/>
          <w:sz w:val="28"/>
          <w:szCs w:val="28"/>
        </w:rPr>
        <w:t>e</w:t>
      </w:r>
      <w:r w:rsidR="006F7A99" w:rsidRPr="005A1E8A">
        <w:rPr>
          <w:sz w:val="28"/>
          <w:szCs w:val="28"/>
        </w:rPr>
        <w:t>ss</w:t>
      </w:r>
      <w:r w:rsidR="006F7A99" w:rsidRPr="005A1E8A">
        <w:rPr>
          <w:spacing w:val="4"/>
          <w:sz w:val="28"/>
          <w:szCs w:val="28"/>
        </w:rPr>
        <w:t xml:space="preserve"> </w:t>
      </w:r>
      <w:r w:rsidR="006F7A99" w:rsidRPr="005A1E8A">
        <w:rPr>
          <w:spacing w:val="1"/>
          <w:sz w:val="28"/>
          <w:szCs w:val="28"/>
        </w:rPr>
        <w:t>i</w:t>
      </w:r>
      <w:r w:rsidR="006F7A99" w:rsidRPr="005A1E8A">
        <w:rPr>
          <w:sz w:val="28"/>
          <w:szCs w:val="28"/>
        </w:rPr>
        <w:t xml:space="preserve">s </w:t>
      </w:r>
      <w:r w:rsidR="006F7A99" w:rsidRPr="005A1E8A">
        <w:rPr>
          <w:spacing w:val="-1"/>
          <w:sz w:val="28"/>
          <w:szCs w:val="28"/>
        </w:rPr>
        <w:t>a</w:t>
      </w:r>
      <w:r w:rsidR="006F7A99" w:rsidRPr="005A1E8A">
        <w:rPr>
          <w:spacing w:val="1"/>
          <w:sz w:val="28"/>
          <w:szCs w:val="28"/>
        </w:rPr>
        <w:t>im</w:t>
      </w:r>
      <w:r w:rsidR="006F7A99" w:rsidRPr="005A1E8A">
        <w:rPr>
          <w:spacing w:val="-1"/>
          <w:sz w:val="28"/>
          <w:szCs w:val="28"/>
        </w:rPr>
        <w:t>e</w:t>
      </w:r>
      <w:r w:rsidR="006F7A99" w:rsidRPr="005A1E8A">
        <w:rPr>
          <w:sz w:val="28"/>
          <w:szCs w:val="28"/>
        </w:rPr>
        <w:t>d</w:t>
      </w:r>
      <w:r w:rsidR="006F7A99" w:rsidRPr="005A1E8A">
        <w:rPr>
          <w:spacing w:val="-3"/>
          <w:sz w:val="28"/>
          <w:szCs w:val="28"/>
        </w:rPr>
        <w:t xml:space="preserve"> </w:t>
      </w:r>
      <w:r w:rsidR="006F7A99" w:rsidRPr="005A1E8A">
        <w:rPr>
          <w:spacing w:val="-1"/>
          <w:sz w:val="28"/>
          <w:szCs w:val="28"/>
        </w:rPr>
        <w:t>a</w:t>
      </w:r>
      <w:r w:rsidR="006F7A99" w:rsidRPr="005A1E8A">
        <w:rPr>
          <w:sz w:val="28"/>
          <w:szCs w:val="28"/>
        </w:rPr>
        <w:t>t</w:t>
      </w:r>
      <w:r w:rsidR="006F7A99" w:rsidRPr="005A1E8A">
        <w:rPr>
          <w:spacing w:val="1"/>
          <w:sz w:val="28"/>
          <w:szCs w:val="28"/>
        </w:rPr>
        <w:t xml:space="preserve"> m</w:t>
      </w:r>
      <w:r w:rsidR="006F7A99" w:rsidRPr="005A1E8A">
        <w:rPr>
          <w:spacing w:val="-1"/>
          <w:sz w:val="28"/>
          <w:szCs w:val="28"/>
        </w:rPr>
        <w:t>a</w:t>
      </w:r>
      <w:r w:rsidR="006F7A99" w:rsidRPr="005A1E8A">
        <w:rPr>
          <w:sz w:val="28"/>
          <w:szCs w:val="28"/>
        </w:rPr>
        <w:t>k</w:t>
      </w:r>
      <w:r w:rsidR="006F7A99" w:rsidRPr="005A1E8A">
        <w:rPr>
          <w:spacing w:val="1"/>
          <w:sz w:val="28"/>
          <w:szCs w:val="28"/>
        </w:rPr>
        <w:t>i</w:t>
      </w:r>
      <w:r w:rsidR="006F7A99" w:rsidRPr="005A1E8A">
        <w:rPr>
          <w:spacing w:val="3"/>
          <w:sz w:val="28"/>
          <w:szCs w:val="28"/>
        </w:rPr>
        <w:t>n</w:t>
      </w:r>
      <w:r w:rsidR="006F7A99" w:rsidRPr="005A1E8A">
        <w:rPr>
          <w:sz w:val="28"/>
          <w:szCs w:val="28"/>
        </w:rPr>
        <w:t>g</w:t>
      </w:r>
      <w:r w:rsidR="006F7A99" w:rsidRPr="005A1E8A">
        <w:rPr>
          <w:spacing w:val="-7"/>
          <w:sz w:val="28"/>
          <w:szCs w:val="28"/>
        </w:rPr>
        <w:t xml:space="preserve"> </w:t>
      </w:r>
      <w:r w:rsidR="006F7A99" w:rsidRPr="005A1E8A">
        <w:rPr>
          <w:sz w:val="28"/>
          <w:szCs w:val="28"/>
        </w:rPr>
        <w:t>s</w:t>
      </w:r>
      <w:r w:rsidR="006F7A99" w:rsidRPr="005A1E8A">
        <w:rPr>
          <w:spacing w:val="1"/>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s</w:t>
      </w:r>
      <w:r w:rsidR="006F7A99" w:rsidRPr="005A1E8A">
        <w:rPr>
          <w:spacing w:val="-5"/>
          <w:sz w:val="28"/>
          <w:szCs w:val="28"/>
        </w:rPr>
        <w:t xml:space="preserve"> </w:t>
      </w:r>
      <w:r w:rsidR="006F7A99" w:rsidRPr="005A1E8A">
        <w:rPr>
          <w:sz w:val="28"/>
          <w:szCs w:val="28"/>
        </w:rPr>
        <w:t>wo</w:t>
      </w:r>
      <w:r w:rsidR="006F7A99" w:rsidRPr="005A1E8A">
        <w:rPr>
          <w:spacing w:val="-1"/>
          <w:sz w:val="28"/>
          <w:szCs w:val="28"/>
        </w:rPr>
        <w:t>r</w:t>
      </w:r>
      <w:r w:rsidR="006F7A99" w:rsidRPr="005A1E8A">
        <w:rPr>
          <w:sz w:val="28"/>
          <w:szCs w:val="28"/>
        </w:rPr>
        <w:t>k</w:t>
      </w:r>
      <w:r w:rsidR="006F7A99" w:rsidRPr="005A1E8A">
        <w:rPr>
          <w:spacing w:val="-5"/>
          <w:sz w:val="28"/>
          <w:szCs w:val="28"/>
        </w:rPr>
        <w:t xml:space="preserve"> </w:t>
      </w:r>
      <w:r w:rsidR="006F7A99" w:rsidRPr="005A1E8A">
        <w:rPr>
          <w:spacing w:val="1"/>
          <w:sz w:val="28"/>
          <w:szCs w:val="28"/>
        </w:rPr>
        <w:t>t</w:t>
      </w:r>
      <w:r w:rsidR="006F7A99" w:rsidRPr="005A1E8A">
        <w:rPr>
          <w:sz w:val="28"/>
          <w:szCs w:val="28"/>
        </w:rPr>
        <w:t>ow</w:t>
      </w:r>
      <w:r w:rsidR="006F7A99" w:rsidRPr="005A1E8A">
        <w:rPr>
          <w:spacing w:val="-1"/>
          <w:sz w:val="28"/>
          <w:szCs w:val="28"/>
        </w:rPr>
        <w:t>ar</w:t>
      </w:r>
      <w:r w:rsidR="006F7A99" w:rsidRPr="005A1E8A">
        <w:rPr>
          <w:sz w:val="28"/>
          <w:szCs w:val="28"/>
        </w:rPr>
        <w:t>ds</w:t>
      </w:r>
      <w:r w:rsidR="006F7A99" w:rsidRPr="005A1E8A">
        <w:rPr>
          <w:spacing w:val="-3"/>
          <w:sz w:val="28"/>
          <w:szCs w:val="28"/>
        </w:rPr>
        <w:t xml:space="preserve"> </w:t>
      </w:r>
      <w:r w:rsidR="006F7A99" w:rsidRPr="005A1E8A">
        <w:rPr>
          <w:sz w:val="28"/>
          <w:szCs w:val="28"/>
        </w:rPr>
        <w:t>a</w:t>
      </w:r>
      <w:r w:rsidR="006F7A99" w:rsidRPr="005A1E8A">
        <w:rPr>
          <w:spacing w:val="-1"/>
          <w:sz w:val="28"/>
          <w:szCs w:val="28"/>
        </w:rPr>
        <w:t xml:space="preserve"> </w:t>
      </w:r>
      <w:r w:rsidR="006F7A99" w:rsidRPr="005A1E8A">
        <w:rPr>
          <w:sz w:val="28"/>
          <w:szCs w:val="28"/>
        </w:rPr>
        <w:t>sus</w:t>
      </w:r>
      <w:r w:rsidR="006F7A99" w:rsidRPr="005A1E8A">
        <w:rPr>
          <w:spacing w:val="1"/>
          <w:sz w:val="28"/>
          <w:szCs w:val="28"/>
        </w:rPr>
        <w:t>t</w:t>
      </w:r>
      <w:r w:rsidR="006F7A99" w:rsidRPr="005A1E8A">
        <w:rPr>
          <w:spacing w:val="-1"/>
          <w:sz w:val="28"/>
          <w:szCs w:val="28"/>
        </w:rPr>
        <w:t>a</w:t>
      </w:r>
      <w:r w:rsidR="006F7A99" w:rsidRPr="005A1E8A">
        <w:rPr>
          <w:spacing w:val="1"/>
          <w:sz w:val="28"/>
          <w:szCs w:val="28"/>
        </w:rPr>
        <w:t>i</w:t>
      </w:r>
      <w:r w:rsidR="006F7A99" w:rsidRPr="005A1E8A">
        <w:rPr>
          <w:sz w:val="28"/>
          <w:szCs w:val="28"/>
        </w:rPr>
        <w:t>n</w:t>
      </w:r>
      <w:r w:rsidR="006F7A99" w:rsidRPr="005A1E8A">
        <w:rPr>
          <w:spacing w:val="2"/>
          <w:sz w:val="28"/>
          <w:szCs w:val="28"/>
        </w:rPr>
        <w:t>a</w:t>
      </w:r>
      <w:r w:rsidR="006F7A99" w:rsidRPr="005A1E8A">
        <w:rPr>
          <w:sz w:val="28"/>
          <w:szCs w:val="28"/>
        </w:rPr>
        <w:t>b</w:t>
      </w:r>
      <w:r w:rsidR="006F7A99" w:rsidRPr="005A1E8A">
        <w:rPr>
          <w:spacing w:val="1"/>
          <w:sz w:val="28"/>
          <w:szCs w:val="28"/>
        </w:rPr>
        <w:t>l</w:t>
      </w:r>
      <w:r w:rsidR="006F7A99" w:rsidRPr="005A1E8A">
        <w:rPr>
          <w:sz w:val="28"/>
          <w:szCs w:val="28"/>
        </w:rPr>
        <w:t>e</w:t>
      </w:r>
      <w:r w:rsidR="006F7A99" w:rsidRPr="005A1E8A">
        <w:rPr>
          <w:spacing w:val="-6"/>
          <w:sz w:val="28"/>
          <w:szCs w:val="28"/>
        </w:rPr>
        <w:t xml:space="preserve"> </w:t>
      </w:r>
      <w:r w:rsidR="006F7A99" w:rsidRPr="005A1E8A">
        <w:rPr>
          <w:spacing w:val="-2"/>
          <w:sz w:val="28"/>
          <w:szCs w:val="28"/>
        </w:rPr>
        <w:t>g</w:t>
      </w:r>
      <w:r w:rsidR="006F7A99" w:rsidRPr="005A1E8A">
        <w:rPr>
          <w:spacing w:val="1"/>
          <w:sz w:val="28"/>
          <w:szCs w:val="28"/>
        </w:rPr>
        <w:t>l</w:t>
      </w:r>
      <w:r w:rsidR="006F7A99" w:rsidRPr="005A1E8A">
        <w:rPr>
          <w:sz w:val="28"/>
          <w:szCs w:val="28"/>
        </w:rPr>
        <w:t>ob</w:t>
      </w:r>
      <w:r w:rsidR="006F7A99" w:rsidRPr="005A1E8A">
        <w:rPr>
          <w:spacing w:val="-1"/>
          <w:sz w:val="28"/>
          <w:szCs w:val="28"/>
        </w:rPr>
        <w:t>a</w:t>
      </w:r>
      <w:r w:rsidR="006F7A99" w:rsidRPr="005A1E8A">
        <w:rPr>
          <w:sz w:val="28"/>
          <w:szCs w:val="28"/>
        </w:rPr>
        <w:t>l</w:t>
      </w:r>
      <w:r w:rsidR="006F7A99" w:rsidRPr="005A1E8A">
        <w:rPr>
          <w:spacing w:val="-1"/>
          <w:sz w:val="28"/>
          <w:szCs w:val="28"/>
        </w:rPr>
        <w:t xml:space="preserve"> ec</w:t>
      </w:r>
      <w:r w:rsidR="006F7A99" w:rsidRPr="005A1E8A">
        <w:rPr>
          <w:sz w:val="28"/>
          <w:szCs w:val="28"/>
        </w:rPr>
        <w:t>ono</w:t>
      </w:r>
      <w:r w:rsidR="006F7A99" w:rsidRPr="005A1E8A">
        <w:rPr>
          <w:spacing w:val="6"/>
          <w:sz w:val="28"/>
          <w:szCs w:val="28"/>
        </w:rPr>
        <w:t>m</w:t>
      </w:r>
      <w:r w:rsidR="006F7A99" w:rsidRPr="005A1E8A">
        <w:rPr>
          <w:spacing w:val="-5"/>
          <w:sz w:val="28"/>
          <w:szCs w:val="28"/>
        </w:rPr>
        <w:t>y</w:t>
      </w:r>
      <w:r w:rsidR="006F7A99" w:rsidRPr="005A1E8A">
        <w:rPr>
          <w:sz w:val="28"/>
          <w:szCs w:val="28"/>
        </w:rPr>
        <w:t>.</w:t>
      </w:r>
    </w:p>
    <w:p w:rsidR="00C951BB" w:rsidRPr="005A1E8A" w:rsidRDefault="006F7A99" w:rsidP="00C152F3">
      <w:pPr>
        <w:spacing w:before="10"/>
        <w:ind w:left="2160" w:right="1397"/>
        <w:rPr>
          <w:sz w:val="28"/>
          <w:szCs w:val="28"/>
        </w:rPr>
      </w:pPr>
      <w:r w:rsidRPr="005A1E8A">
        <w:rPr>
          <w:b/>
          <w:spacing w:val="-2"/>
          <w:sz w:val="28"/>
          <w:szCs w:val="28"/>
          <w:u w:val="thick" w:color="000000"/>
        </w:rPr>
        <w:t>P</w:t>
      </w:r>
      <w:r w:rsidRPr="005A1E8A">
        <w:rPr>
          <w:b/>
          <w:spacing w:val="-1"/>
          <w:sz w:val="28"/>
          <w:szCs w:val="28"/>
          <w:u w:val="thick" w:color="000000"/>
        </w:rPr>
        <w:t>r</w:t>
      </w:r>
      <w:r w:rsidRPr="005A1E8A">
        <w:rPr>
          <w:b/>
          <w:spacing w:val="1"/>
          <w:sz w:val="28"/>
          <w:szCs w:val="28"/>
          <w:u w:val="thick" w:color="000000"/>
        </w:rPr>
        <w:t>in</w:t>
      </w:r>
      <w:r w:rsidRPr="005A1E8A">
        <w:rPr>
          <w:b/>
          <w:spacing w:val="-1"/>
          <w:sz w:val="28"/>
          <w:szCs w:val="28"/>
          <w:u w:val="thick" w:color="000000"/>
        </w:rPr>
        <w:t>c</w:t>
      </w:r>
      <w:r w:rsidRPr="005A1E8A">
        <w:rPr>
          <w:b/>
          <w:spacing w:val="1"/>
          <w:sz w:val="28"/>
          <w:szCs w:val="28"/>
          <w:u w:val="thick" w:color="000000"/>
        </w:rPr>
        <w:t>ipl</w:t>
      </w:r>
      <w:r w:rsidRPr="005A1E8A">
        <w:rPr>
          <w:b/>
          <w:sz w:val="28"/>
          <w:szCs w:val="28"/>
          <w:u w:val="thick" w:color="000000"/>
        </w:rPr>
        <w:t>e</w:t>
      </w:r>
      <w:r w:rsidRPr="005A1E8A">
        <w:rPr>
          <w:b/>
          <w:spacing w:val="-6"/>
          <w:sz w:val="28"/>
          <w:szCs w:val="28"/>
          <w:u w:val="thick" w:color="000000"/>
        </w:rPr>
        <w:t xml:space="preserve"> </w:t>
      </w:r>
      <w:r w:rsidRPr="005A1E8A">
        <w:rPr>
          <w:b/>
          <w:sz w:val="28"/>
          <w:szCs w:val="28"/>
          <w:u w:val="thick" w:color="000000"/>
        </w:rPr>
        <w:t>2</w:t>
      </w:r>
      <w:r w:rsidRPr="005A1E8A">
        <w:rPr>
          <w:b/>
          <w:spacing w:val="-2"/>
          <w:sz w:val="28"/>
          <w:szCs w:val="28"/>
          <w:u w:val="thick" w:color="000000"/>
        </w:rPr>
        <w:t xml:space="preserve"> </w:t>
      </w:r>
      <w:r w:rsidRPr="005A1E8A">
        <w:rPr>
          <w:b/>
          <w:sz w:val="28"/>
          <w:szCs w:val="28"/>
          <w:u w:val="thick" w:color="000000"/>
        </w:rPr>
        <w:t>a</w:t>
      </w:r>
      <w:r w:rsidRPr="005A1E8A">
        <w:rPr>
          <w:b/>
          <w:spacing w:val="1"/>
          <w:sz w:val="28"/>
          <w:szCs w:val="28"/>
          <w:u w:val="thick" w:color="000000"/>
        </w:rPr>
        <w:t>n</w:t>
      </w:r>
      <w:r w:rsidRPr="005A1E8A">
        <w:rPr>
          <w:b/>
          <w:sz w:val="28"/>
          <w:szCs w:val="28"/>
          <w:u w:val="thick" w:color="000000"/>
        </w:rPr>
        <w:t>d</w:t>
      </w:r>
      <w:r w:rsidRPr="005A1E8A">
        <w:rPr>
          <w:b/>
          <w:spacing w:val="-3"/>
          <w:sz w:val="28"/>
          <w:szCs w:val="28"/>
          <w:u w:val="thick" w:color="000000"/>
        </w:rPr>
        <w:t xml:space="preserve"> </w:t>
      </w:r>
      <w:r w:rsidRPr="005A1E8A">
        <w:rPr>
          <w:b/>
          <w:sz w:val="28"/>
          <w:szCs w:val="28"/>
          <w:u w:val="thick" w:color="000000"/>
        </w:rPr>
        <w:t>3</w:t>
      </w:r>
    </w:p>
    <w:p w:rsidR="00C951BB" w:rsidRPr="005A1E8A" w:rsidRDefault="00C951BB" w:rsidP="00C152F3">
      <w:pPr>
        <w:spacing w:before="10" w:line="12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6F7A99" w:rsidP="00C152F3">
      <w:pPr>
        <w:spacing w:before="10" w:line="480" w:lineRule="auto"/>
        <w:ind w:left="2160" w:right="1397"/>
        <w:jc w:val="both"/>
        <w:rPr>
          <w:sz w:val="28"/>
          <w:szCs w:val="28"/>
        </w:rPr>
      </w:pPr>
      <w:r w:rsidRPr="005A1E8A">
        <w:rPr>
          <w:b/>
          <w:sz w:val="28"/>
          <w:szCs w:val="28"/>
        </w:rPr>
        <w:t>Va</w:t>
      </w:r>
      <w:r w:rsidRPr="005A1E8A">
        <w:rPr>
          <w:b/>
          <w:spacing w:val="1"/>
          <w:sz w:val="28"/>
          <w:szCs w:val="28"/>
        </w:rPr>
        <w:t>lu</w:t>
      </w:r>
      <w:r w:rsidRPr="005A1E8A">
        <w:rPr>
          <w:b/>
          <w:spacing w:val="-1"/>
          <w:sz w:val="28"/>
          <w:szCs w:val="28"/>
        </w:rPr>
        <w:t>e</w:t>
      </w:r>
      <w:r w:rsidRPr="005A1E8A">
        <w:rPr>
          <w:b/>
          <w:sz w:val="28"/>
          <w:szCs w:val="28"/>
        </w:rPr>
        <w:t>s</w:t>
      </w:r>
      <w:r w:rsidRPr="005A1E8A">
        <w:rPr>
          <w:sz w:val="28"/>
          <w:szCs w:val="28"/>
        </w:rPr>
        <w:t>:</w:t>
      </w:r>
      <w:r w:rsidRPr="005A1E8A">
        <w:rPr>
          <w:spacing w:val="41"/>
          <w:sz w:val="28"/>
          <w:szCs w:val="28"/>
        </w:rPr>
        <w:t xml:space="preserve"> </w:t>
      </w:r>
      <w:r w:rsidRPr="005A1E8A">
        <w:rPr>
          <w:i/>
          <w:spacing w:val="-3"/>
          <w:sz w:val="28"/>
          <w:szCs w:val="28"/>
        </w:rPr>
        <w:t>W</w:t>
      </w:r>
      <w:r w:rsidRPr="005A1E8A">
        <w:rPr>
          <w:i/>
          <w:sz w:val="28"/>
          <w:szCs w:val="28"/>
        </w:rPr>
        <w:t>e</w:t>
      </w:r>
      <w:r w:rsidRPr="005A1E8A">
        <w:rPr>
          <w:i/>
          <w:spacing w:val="40"/>
          <w:sz w:val="28"/>
          <w:szCs w:val="28"/>
        </w:rPr>
        <w:t xml:space="preserve"> </w:t>
      </w:r>
      <w:r w:rsidRPr="005A1E8A">
        <w:rPr>
          <w:i/>
          <w:spacing w:val="1"/>
          <w:sz w:val="28"/>
          <w:szCs w:val="28"/>
        </w:rPr>
        <w:t>wil</w:t>
      </w:r>
      <w:r w:rsidRPr="005A1E8A">
        <w:rPr>
          <w:i/>
          <w:sz w:val="28"/>
          <w:szCs w:val="28"/>
        </w:rPr>
        <w:t>l</w:t>
      </w:r>
      <w:r w:rsidRPr="005A1E8A">
        <w:rPr>
          <w:i/>
          <w:spacing w:val="42"/>
          <w:sz w:val="28"/>
          <w:szCs w:val="28"/>
        </w:rPr>
        <w:t xml:space="preserve"> </w:t>
      </w:r>
      <w:r w:rsidRPr="005A1E8A">
        <w:rPr>
          <w:i/>
          <w:spacing w:val="1"/>
          <w:sz w:val="28"/>
          <w:szCs w:val="28"/>
        </w:rPr>
        <w:t>i</w:t>
      </w:r>
      <w:r w:rsidRPr="005A1E8A">
        <w:rPr>
          <w:i/>
          <w:sz w:val="28"/>
          <w:szCs w:val="28"/>
        </w:rPr>
        <w:t>n</w:t>
      </w:r>
      <w:r w:rsidRPr="005A1E8A">
        <w:rPr>
          <w:i/>
          <w:spacing w:val="-1"/>
          <w:sz w:val="28"/>
          <w:szCs w:val="28"/>
        </w:rPr>
        <w:t>c</w:t>
      </w:r>
      <w:r w:rsidRPr="005A1E8A">
        <w:rPr>
          <w:i/>
          <w:sz w:val="28"/>
          <w:szCs w:val="28"/>
        </w:rPr>
        <w:t>orpora</w:t>
      </w:r>
      <w:r w:rsidRPr="005A1E8A">
        <w:rPr>
          <w:i/>
          <w:spacing w:val="1"/>
          <w:sz w:val="28"/>
          <w:szCs w:val="28"/>
        </w:rPr>
        <w:t>t</w:t>
      </w:r>
      <w:r w:rsidRPr="005A1E8A">
        <w:rPr>
          <w:i/>
          <w:sz w:val="28"/>
          <w:szCs w:val="28"/>
        </w:rPr>
        <w:t>e</w:t>
      </w:r>
      <w:r w:rsidRPr="005A1E8A">
        <w:rPr>
          <w:i/>
          <w:spacing w:val="34"/>
          <w:sz w:val="28"/>
          <w:szCs w:val="28"/>
        </w:rPr>
        <w:t xml:space="preserve"> </w:t>
      </w:r>
      <w:r w:rsidRPr="005A1E8A">
        <w:rPr>
          <w:i/>
          <w:spacing w:val="1"/>
          <w:sz w:val="28"/>
          <w:szCs w:val="28"/>
        </w:rPr>
        <w:t>i</w:t>
      </w:r>
      <w:r w:rsidRPr="005A1E8A">
        <w:rPr>
          <w:i/>
          <w:sz w:val="28"/>
          <w:szCs w:val="28"/>
        </w:rPr>
        <w:t>n</w:t>
      </w:r>
      <w:r w:rsidRPr="005A1E8A">
        <w:rPr>
          <w:i/>
          <w:spacing w:val="1"/>
          <w:sz w:val="28"/>
          <w:szCs w:val="28"/>
        </w:rPr>
        <w:t>t</w:t>
      </w:r>
      <w:r w:rsidRPr="005A1E8A">
        <w:rPr>
          <w:i/>
          <w:sz w:val="28"/>
          <w:szCs w:val="28"/>
        </w:rPr>
        <w:t>o</w:t>
      </w:r>
      <w:r w:rsidRPr="005A1E8A">
        <w:rPr>
          <w:i/>
          <w:spacing w:val="41"/>
          <w:sz w:val="28"/>
          <w:szCs w:val="28"/>
        </w:rPr>
        <w:t xml:space="preserve"> </w:t>
      </w:r>
      <w:r w:rsidRPr="005A1E8A">
        <w:rPr>
          <w:i/>
          <w:sz w:val="28"/>
          <w:szCs w:val="28"/>
        </w:rPr>
        <w:t>our</w:t>
      </w:r>
      <w:r w:rsidRPr="005A1E8A">
        <w:rPr>
          <w:i/>
          <w:spacing w:val="41"/>
          <w:sz w:val="28"/>
          <w:szCs w:val="28"/>
        </w:rPr>
        <w:t xml:space="preserve"> </w:t>
      </w:r>
      <w:r w:rsidRPr="005A1E8A">
        <w:rPr>
          <w:i/>
          <w:sz w:val="28"/>
          <w:szCs w:val="28"/>
        </w:rPr>
        <w:t>a</w:t>
      </w:r>
      <w:r w:rsidRPr="005A1E8A">
        <w:rPr>
          <w:i/>
          <w:spacing w:val="-1"/>
          <w:sz w:val="28"/>
          <w:szCs w:val="28"/>
        </w:rPr>
        <w:t>c</w:t>
      </w:r>
      <w:r w:rsidRPr="005A1E8A">
        <w:rPr>
          <w:i/>
          <w:sz w:val="28"/>
          <w:szCs w:val="28"/>
        </w:rPr>
        <w:t>ad</w:t>
      </w:r>
      <w:r w:rsidRPr="005A1E8A">
        <w:rPr>
          <w:i/>
          <w:spacing w:val="-1"/>
          <w:sz w:val="28"/>
          <w:szCs w:val="28"/>
        </w:rPr>
        <w:t>e</w:t>
      </w:r>
      <w:r w:rsidRPr="005A1E8A">
        <w:rPr>
          <w:i/>
          <w:sz w:val="28"/>
          <w:szCs w:val="28"/>
        </w:rPr>
        <w:t>m</w:t>
      </w:r>
      <w:r w:rsidRPr="005A1E8A">
        <w:rPr>
          <w:i/>
          <w:spacing w:val="1"/>
          <w:sz w:val="28"/>
          <w:szCs w:val="28"/>
        </w:rPr>
        <w:t>i</w:t>
      </w:r>
      <w:r w:rsidRPr="005A1E8A">
        <w:rPr>
          <w:i/>
          <w:sz w:val="28"/>
          <w:szCs w:val="28"/>
        </w:rPr>
        <w:t>c</w:t>
      </w:r>
      <w:r w:rsidRPr="005A1E8A">
        <w:rPr>
          <w:i/>
          <w:spacing w:val="40"/>
          <w:sz w:val="28"/>
          <w:szCs w:val="28"/>
        </w:rPr>
        <w:t xml:space="preserve"> </w:t>
      </w:r>
      <w:r w:rsidRPr="005A1E8A">
        <w:rPr>
          <w:i/>
          <w:sz w:val="28"/>
          <w:szCs w:val="28"/>
        </w:rPr>
        <w:t>a</w:t>
      </w:r>
      <w:r w:rsidRPr="005A1E8A">
        <w:rPr>
          <w:i/>
          <w:spacing w:val="-1"/>
          <w:sz w:val="28"/>
          <w:szCs w:val="28"/>
        </w:rPr>
        <w:t>c</w:t>
      </w:r>
      <w:r w:rsidRPr="005A1E8A">
        <w:rPr>
          <w:i/>
          <w:spacing w:val="1"/>
          <w:sz w:val="28"/>
          <w:szCs w:val="28"/>
        </w:rPr>
        <w:t>ti</w:t>
      </w:r>
      <w:r w:rsidRPr="005A1E8A">
        <w:rPr>
          <w:i/>
          <w:spacing w:val="-1"/>
          <w:sz w:val="28"/>
          <w:szCs w:val="28"/>
        </w:rPr>
        <w:t>v</w:t>
      </w:r>
      <w:r w:rsidRPr="005A1E8A">
        <w:rPr>
          <w:i/>
          <w:spacing w:val="1"/>
          <w:sz w:val="28"/>
          <w:szCs w:val="28"/>
        </w:rPr>
        <w:t>iti</w:t>
      </w:r>
      <w:r w:rsidRPr="005A1E8A">
        <w:rPr>
          <w:i/>
          <w:spacing w:val="-1"/>
          <w:sz w:val="28"/>
          <w:szCs w:val="28"/>
        </w:rPr>
        <w:t>e</w:t>
      </w:r>
      <w:r w:rsidRPr="005A1E8A">
        <w:rPr>
          <w:i/>
          <w:sz w:val="28"/>
          <w:szCs w:val="28"/>
        </w:rPr>
        <w:t>s</w:t>
      </w:r>
      <w:r w:rsidRPr="005A1E8A">
        <w:rPr>
          <w:i/>
          <w:spacing w:val="42"/>
          <w:sz w:val="28"/>
          <w:szCs w:val="28"/>
        </w:rPr>
        <w:t xml:space="preserve"> </w:t>
      </w:r>
      <w:r w:rsidRPr="005A1E8A">
        <w:rPr>
          <w:i/>
          <w:sz w:val="28"/>
          <w:szCs w:val="28"/>
        </w:rPr>
        <w:t>and</w:t>
      </w:r>
      <w:r w:rsidRPr="005A1E8A">
        <w:rPr>
          <w:i/>
          <w:spacing w:val="39"/>
          <w:sz w:val="28"/>
          <w:szCs w:val="28"/>
        </w:rPr>
        <w:t xml:space="preserve"> </w:t>
      </w:r>
      <w:r w:rsidRPr="005A1E8A">
        <w:rPr>
          <w:i/>
          <w:spacing w:val="-1"/>
          <w:sz w:val="28"/>
          <w:szCs w:val="28"/>
        </w:rPr>
        <w:t>c</w:t>
      </w:r>
      <w:r w:rsidRPr="005A1E8A">
        <w:rPr>
          <w:i/>
          <w:sz w:val="28"/>
          <w:szCs w:val="28"/>
        </w:rPr>
        <w:t>urr</w:t>
      </w:r>
      <w:r w:rsidRPr="005A1E8A">
        <w:rPr>
          <w:i/>
          <w:spacing w:val="1"/>
          <w:sz w:val="28"/>
          <w:szCs w:val="28"/>
        </w:rPr>
        <w:t>i</w:t>
      </w:r>
      <w:r w:rsidRPr="005A1E8A">
        <w:rPr>
          <w:i/>
          <w:spacing w:val="-1"/>
          <w:sz w:val="28"/>
          <w:szCs w:val="28"/>
        </w:rPr>
        <w:t>c</w:t>
      </w:r>
      <w:r w:rsidRPr="005A1E8A">
        <w:rPr>
          <w:i/>
          <w:sz w:val="28"/>
          <w:szCs w:val="28"/>
        </w:rPr>
        <w:t>u</w:t>
      </w:r>
      <w:r w:rsidRPr="005A1E8A">
        <w:rPr>
          <w:i/>
          <w:spacing w:val="1"/>
          <w:sz w:val="28"/>
          <w:szCs w:val="28"/>
        </w:rPr>
        <w:t>l</w:t>
      </w:r>
      <w:r w:rsidRPr="005A1E8A">
        <w:rPr>
          <w:i/>
          <w:sz w:val="28"/>
          <w:szCs w:val="28"/>
        </w:rPr>
        <w:t>a</w:t>
      </w:r>
      <w:r w:rsidRPr="005A1E8A">
        <w:rPr>
          <w:i/>
          <w:spacing w:val="41"/>
          <w:sz w:val="28"/>
          <w:szCs w:val="28"/>
        </w:rPr>
        <w:t xml:space="preserve"> </w:t>
      </w:r>
      <w:r w:rsidRPr="005A1E8A">
        <w:rPr>
          <w:i/>
          <w:spacing w:val="1"/>
          <w:sz w:val="28"/>
          <w:szCs w:val="28"/>
        </w:rPr>
        <w:t>t</w:t>
      </w:r>
      <w:r w:rsidRPr="005A1E8A">
        <w:rPr>
          <w:i/>
          <w:sz w:val="28"/>
          <w:szCs w:val="28"/>
        </w:rPr>
        <w:t>he</w:t>
      </w:r>
      <w:r w:rsidRPr="005A1E8A">
        <w:rPr>
          <w:i/>
          <w:spacing w:val="41"/>
          <w:sz w:val="28"/>
          <w:szCs w:val="28"/>
        </w:rPr>
        <w:t xml:space="preserve"> </w:t>
      </w:r>
      <w:r w:rsidRPr="005A1E8A">
        <w:rPr>
          <w:i/>
          <w:spacing w:val="-1"/>
          <w:sz w:val="28"/>
          <w:szCs w:val="28"/>
        </w:rPr>
        <w:t>v</w:t>
      </w:r>
      <w:r w:rsidRPr="005A1E8A">
        <w:rPr>
          <w:i/>
          <w:sz w:val="28"/>
          <w:szCs w:val="28"/>
        </w:rPr>
        <w:t>a</w:t>
      </w:r>
      <w:r w:rsidRPr="005A1E8A">
        <w:rPr>
          <w:i/>
          <w:spacing w:val="1"/>
          <w:sz w:val="28"/>
          <w:szCs w:val="28"/>
        </w:rPr>
        <w:t>l</w:t>
      </w:r>
      <w:r w:rsidRPr="005A1E8A">
        <w:rPr>
          <w:i/>
          <w:sz w:val="28"/>
          <w:szCs w:val="28"/>
        </w:rPr>
        <w:t>u</w:t>
      </w:r>
      <w:r w:rsidRPr="005A1E8A">
        <w:rPr>
          <w:i/>
          <w:spacing w:val="-1"/>
          <w:sz w:val="28"/>
          <w:szCs w:val="28"/>
        </w:rPr>
        <w:t>e</w:t>
      </w:r>
      <w:r w:rsidRPr="005A1E8A">
        <w:rPr>
          <w:i/>
          <w:sz w:val="28"/>
          <w:szCs w:val="28"/>
        </w:rPr>
        <w:t>s</w:t>
      </w:r>
      <w:r w:rsidRPr="005A1E8A">
        <w:rPr>
          <w:i/>
          <w:spacing w:val="41"/>
          <w:sz w:val="28"/>
          <w:szCs w:val="28"/>
        </w:rPr>
        <w:t xml:space="preserve"> </w:t>
      </w:r>
      <w:r w:rsidRPr="005A1E8A">
        <w:rPr>
          <w:i/>
          <w:sz w:val="28"/>
          <w:szCs w:val="28"/>
        </w:rPr>
        <w:t>of</w:t>
      </w:r>
      <w:r w:rsidRPr="005A1E8A">
        <w:rPr>
          <w:i/>
          <w:spacing w:val="43"/>
          <w:sz w:val="28"/>
          <w:szCs w:val="28"/>
        </w:rPr>
        <w:t xml:space="preserve"> </w:t>
      </w:r>
      <w:r w:rsidRPr="005A1E8A">
        <w:rPr>
          <w:i/>
          <w:sz w:val="28"/>
          <w:szCs w:val="28"/>
        </w:rPr>
        <w:t>g</w:t>
      </w:r>
      <w:r w:rsidRPr="005A1E8A">
        <w:rPr>
          <w:i/>
          <w:spacing w:val="1"/>
          <w:sz w:val="28"/>
          <w:szCs w:val="28"/>
        </w:rPr>
        <w:t>l</w:t>
      </w:r>
      <w:r w:rsidRPr="005A1E8A">
        <w:rPr>
          <w:i/>
          <w:sz w:val="28"/>
          <w:szCs w:val="28"/>
        </w:rPr>
        <w:t>obal so</w:t>
      </w:r>
      <w:r w:rsidRPr="005A1E8A">
        <w:rPr>
          <w:i/>
          <w:spacing w:val="-1"/>
          <w:sz w:val="28"/>
          <w:szCs w:val="28"/>
        </w:rPr>
        <w:t>c</w:t>
      </w:r>
      <w:r w:rsidRPr="005A1E8A">
        <w:rPr>
          <w:i/>
          <w:spacing w:val="1"/>
          <w:sz w:val="28"/>
          <w:szCs w:val="28"/>
        </w:rPr>
        <w:t>i</w:t>
      </w:r>
      <w:r w:rsidRPr="005A1E8A">
        <w:rPr>
          <w:i/>
          <w:sz w:val="28"/>
          <w:szCs w:val="28"/>
        </w:rPr>
        <w:t>al</w:t>
      </w:r>
      <w:r w:rsidRPr="005A1E8A">
        <w:rPr>
          <w:i/>
          <w:spacing w:val="7"/>
          <w:sz w:val="28"/>
          <w:szCs w:val="28"/>
        </w:rPr>
        <w:t xml:space="preserve"> </w:t>
      </w:r>
      <w:r w:rsidRPr="005A1E8A">
        <w:rPr>
          <w:i/>
          <w:sz w:val="28"/>
          <w:szCs w:val="28"/>
        </w:rPr>
        <w:t>r</w:t>
      </w:r>
      <w:r w:rsidRPr="005A1E8A">
        <w:rPr>
          <w:i/>
          <w:spacing w:val="-1"/>
          <w:sz w:val="28"/>
          <w:szCs w:val="28"/>
        </w:rPr>
        <w:t>e</w:t>
      </w:r>
      <w:r w:rsidRPr="005A1E8A">
        <w:rPr>
          <w:i/>
          <w:sz w:val="28"/>
          <w:szCs w:val="28"/>
        </w:rPr>
        <w:t>spons</w:t>
      </w:r>
      <w:r w:rsidRPr="005A1E8A">
        <w:rPr>
          <w:i/>
          <w:spacing w:val="1"/>
          <w:sz w:val="28"/>
          <w:szCs w:val="28"/>
        </w:rPr>
        <w:t>i</w:t>
      </w:r>
      <w:r w:rsidRPr="005A1E8A">
        <w:rPr>
          <w:i/>
          <w:sz w:val="28"/>
          <w:szCs w:val="28"/>
        </w:rPr>
        <w:t>b</w:t>
      </w:r>
      <w:r w:rsidRPr="005A1E8A">
        <w:rPr>
          <w:i/>
          <w:spacing w:val="1"/>
          <w:sz w:val="28"/>
          <w:szCs w:val="28"/>
        </w:rPr>
        <w:t>ilit</w:t>
      </w:r>
      <w:r w:rsidRPr="005A1E8A">
        <w:rPr>
          <w:i/>
          <w:sz w:val="28"/>
          <w:szCs w:val="28"/>
        </w:rPr>
        <w:t>y</w:t>
      </w:r>
      <w:r w:rsidRPr="005A1E8A">
        <w:rPr>
          <w:i/>
          <w:spacing w:val="2"/>
          <w:sz w:val="28"/>
          <w:szCs w:val="28"/>
        </w:rPr>
        <w:t xml:space="preserve"> </w:t>
      </w:r>
      <w:r w:rsidRPr="005A1E8A">
        <w:rPr>
          <w:i/>
          <w:sz w:val="28"/>
          <w:szCs w:val="28"/>
        </w:rPr>
        <w:t>as</w:t>
      </w:r>
      <w:r w:rsidRPr="005A1E8A">
        <w:rPr>
          <w:i/>
          <w:spacing w:val="8"/>
          <w:sz w:val="28"/>
          <w:szCs w:val="28"/>
        </w:rPr>
        <w:t xml:space="preserve"> </w:t>
      </w:r>
      <w:r w:rsidRPr="005A1E8A">
        <w:rPr>
          <w:i/>
          <w:spacing w:val="-2"/>
          <w:sz w:val="28"/>
          <w:szCs w:val="28"/>
        </w:rPr>
        <w:t>p</w:t>
      </w:r>
      <w:r w:rsidRPr="005A1E8A">
        <w:rPr>
          <w:i/>
          <w:sz w:val="28"/>
          <w:szCs w:val="28"/>
        </w:rPr>
        <w:t>or</w:t>
      </w:r>
      <w:r w:rsidRPr="005A1E8A">
        <w:rPr>
          <w:i/>
          <w:spacing w:val="1"/>
          <w:sz w:val="28"/>
          <w:szCs w:val="28"/>
        </w:rPr>
        <w:t>t</w:t>
      </w:r>
      <w:r w:rsidRPr="005A1E8A">
        <w:rPr>
          <w:i/>
          <w:sz w:val="28"/>
          <w:szCs w:val="28"/>
        </w:rPr>
        <w:t>ra</w:t>
      </w:r>
      <w:r w:rsidRPr="005A1E8A">
        <w:rPr>
          <w:i/>
          <w:spacing w:val="-1"/>
          <w:sz w:val="28"/>
          <w:szCs w:val="28"/>
        </w:rPr>
        <w:t>ye</w:t>
      </w:r>
      <w:r w:rsidRPr="005A1E8A">
        <w:rPr>
          <w:i/>
          <w:sz w:val="28"/>
          <w:szCs w:val="28"/>
        </w:rPr>
        <w:t>d</w:t>
      </w:r>
      <w:r w:rsidRPr="005A1E8A">
        <w:rPr>
          <w:i/>
          <w:spacing w:val="3"/>
          <w:sz w:val="28"/>
          <w:szCs w:val="28"/>
        </w:rPr>
        <w:t xml:space="preserve"> </w:t>
      </w:r>
      <w:r w:rsidRPr="005A1E8A">
        <w:rPr>
          <w:i/>
          <w:spacing w:val="1"/>
          <w:sz w:val="28"/>
          <w:szCs w:val="28"/>
        </w:rPr>
        <w:t>i</w:t>
      </w:r>
      <w:r w:rsidRPr="005A1E8A">
        <w:rPr>
          <w:i/>
          <w:sz w:val="28"/>
          <w:szCs w:val="28"/>
        </w:rPr>
        <w:t>n</w:t>
      </w:r>
      <w:r w:rsidRPr="005A1E8A">
        <w:rPr>
          <w:i/>
          <w:spacing w:val="9"/>
          <w:sz w:val="28"/>
          <w:szCs w:val="28"/>
        </w:rPr>
        <w:t xml:space="preserve"> </w:t>
      </w:r>
      <w:r w:rsidRPr="005A1E8A">
        <w:rPr>
          <w:i/>
          <w:spacing w:val="1"/>
          <w:sz w:val="28"/>
          <w:szCs w:val="28"/>
        </w:rPr>
        <w:t>i</w:t>
      </w:r>
      <w:r w:rsidRPr="005A1E8A">
        <w:rPr>
          <w:i/>
          <w:sz w:val="28"/>
          <w:szCs w:val="28"/>
        </w:rPr>
        <w:t>n</w:t>
      </w:r>
      <w:r w:rsidRPr="005A1E8A">
        <w:rPr>
          <w:i/>
          <w:spacing w:val="1"/>
          <w:sz w:val="28"/>
          <w:szCs w:val="28"/>
        </w:rPr>
        <w:t>t</w:t>
      </w:r>
      <w:r w:rsidRPr="005A1E8A">
        <w:rPr>
          <w:i/>
          <w:spacing w:val="-1"/>
          <w:sz w:val="28"/>
          <w:szCs w:val="28"/>
        </w:rPr>
        <w:t>e</w:t>
      </w:r>
      <w:r w:rsidRPr="005A1E8A">
        <w:rPr>
          <w:i/>
          <w:sz w:val="28"/>
          <w:szCs w:val="28"/>
        </w:rPr>
        <w:t>rna</w:t>
      </w:r>
      <w:r w:rsidRPr="005A1E8A">
        <w:rPr>
          <w:i/>
          <w:spacing w:val="1"/>
          <w:sz w:val="28"/>
          <w:szCs w:val="28"/>
        </w:rPr>
        <w:t>ti</w:t>
      </w:r>
      <w:r w:rsidRPr="005A1E8A">
        <w:rPr>
          <w:i/>
          <w:sz w:val="28"/>
          <w:szCs w:val="28"/>
        </w:rPr>
        <w:t xml:space="preserve">onal </w:t>
      </w:r>
      <w:r w:rsidRPr="005A1E8A">
        <w:rPr>
          <w:i/>
          <w:spacing w:val="1"/>
          <w:sz w:val="28"/>
          <w:szCs w:val="28"/>
        </w:rPr>
        <w:t>i</w:t>
      </w:r>
      <w:r w:rsidRPr="005A1E8A">
        <w:rPr>
          <w:i/>
          <w:sz w:val="28"/>
          <w:szCs w:val="28"/>
        </w:rPr>
        <w:t>n</w:t>
      </w:r>
      <w:r w:rsidRPr="005A1E8A">
        <w:rPr>
          <w:i/>
          <w:spacing w:val="1"/>
          <w:sz w:val="28"/>
          <w:szCs w:val="28"/>
        </w:rPr>
        <w:t>iti</w:t>
      </w:r>
      <w:r w:rsidRPr="005A1E8A">
        <w:rPr>
          <w:i/>
          <w:sz w:val="28"/>
          <w:szCs w:val="28"/>
        </w:rPr>
        <w:t>a</w:t>
      </w:r>
      <w:r w:rsidRPr="005A1E8A">
        <w:rPr>
          <w:i/>
          <w:spacing w:val="1"/>
          <w:sz w:val="28"/>
          <w:szCs w:val="28"/>
        </w:rPr>
        <w:t>ti</w:t>
      </w:r>
      <w:r w:rsidRPr="005A1E8A">
        <w:rPr>
          <w:i/>
          <w:spacing w:val="-1"/>
          <w:sz w:val="28"/>
          <w:szCs w:val="28"/>
        </w:rPr>
        <w:t>ve</w:t>
      </w:r>
      <w:r w:rsidRPr="005A1E8A">
        <w:rPr>
          <w:i/>
          <w:sz w:val="28"/>
          <w:szCs w:val="28"/>
        </w:rPr>
        <w:t>s</w:t>
      </w:r>
      <w:r w:rsidRPr="005A1E8A">
        <w:rPr>
          <w:i/>
          <w:spacing w:val="7"/>
          <w:sz w:val="28"/>
          <w:szCs w:val="28"/>
        </w:rPr>
        <w:t xml:space="preserve"> </w:t>
      </w:r>
      <w:r w:rsidRPr="005A1E8A">
        <w:rPr>
          <w:i/>
          <w:sz w:val="28"/>
          <w:szCs w:val="28"/>
        </w:rPr>
        <w:t>su</w:t>
      </w:r>
      <w:r w:rsidRPr="005A1E8A">
        <w:rPr>
          <w:i/>
          <w:spacing w:val="-1"/>
          <w:sz w:val="28"/>
          <w:szCs w:val="28"/>
        </w:rPr>
        <w:t>c</w:t>
      </w:r>
      <w:r w:rsidRPr="005A1E8A">
        <w:rPr>
          <w:i/>
          <w:sz w:val="28"/>
          <w:szCs w:val="28"/>
        </w:rPr>
        <w:t>h</w:t>
      </w:r>
      <w:r w:rsidRPr="005A1E8A">
        <w:rPr>
          <w:i/>
          <w:spacing w:val="7"/>
          <w:sz w:val="28"/>
          <w:szCs w:val="28"/>
        </w:rPr>
        <w:t xml:space="preserve"> </w:t>
      </w:r>
      <w:r w:rsidRPr="005A1E8A">
        <w:rPr>
          <w:i/>
          <w:sz w:val="28"/>
          <w:szCs w:val="28"/>
        </w:rPr>
        <w:t>as</w:t>
      </w:r>
      <w:r w:rsidRPr="005A1E8A">
        <w:rPr>
          <w:i/>
          <w:spacing w:val="8"/>
          <w:sz w:val="28"/>
          <w:szCs w:val="28"/>
        </w:rPr>
        <w:t xml:space="preserve"> </w:t>
      </w:r>
      <w:r w:rsidRPr="005A1E8A">
        <w:rPr>
          <w:i/>
          <w:spacing w:val="1"/>
          <w:sz w:val="28"/>
          <w:szCs w:val="28"/>
        </w:rPr>
        <w:t>t</w:t>
      </w:r>
      <w:r w:rsidRPr="005A1E8A">
        <w:rPr>
          <w:i/>
          <w:sz w:val="28"/>
          <w:szCs w:val="28"/>
        </w:rPr>
        <w:t>he</w:t>
      </w:r>
      <w:r w:rsidRPr="005A1E8A">
        <w:rPr>
          <w:i/>
          <w:spacing w:val="8"/>
          <w:sz w:val="28"/>
          <w:szCs w:val="28"/>
        </w:rPr>
        <w:t xml:space="preserve"> </w:t>
      </w:r>
      <w:r w:rsidRPr="005A1E8A">
        <w:rPr>
          <w:i/>
          <w:sz w:val="28"/>
          <w:szCs w:val="28"/>
        </w:rPr>
        <w:t>Un</w:t>
      </w:r>
      <w:r w:rsidRPr="005A1E8A">
        <w:rPr>
          <w:i/>
          <w:spacing w:val="1"/>
          <w:sz w:val="28"/>
          <w:szCs w:val="28"/>
        </w:rPr>
        <w:t>it</w:t>
      </w:r>
      <w:r w:rsidRPr="005A1E8A">
        <w:rPr>
          <w:i/>
          <w:spacing w:val="-1"/>
          <w:sz w:val="28"/>
          <w:szCs w:val="28"/>
        </w:rPr>
        <w:t>e</w:t>
      </w:r>
      <w:r w:rsidRPr="005A1E8A">
        <w:rPr>
          <w:i/>
          <w:sz w:val="28"/>
          <w:szCs w:val="28"/>
        </w:rPr>
        <w:t>d</w:t>
      </w:r>
      <w:r w:rsidRPr="005A1E8A">
        <w:rPr>
          <w:i/>
          <w:spacing w:val="6"/>
          <w:sz w:val="28"/>
          <w:szCs w:val="28"/>
        </w:rPr>
        <w:t xml:space="preserve"> </w:t>
      </w:r>
      <w:r w:rsidRPr="005A1E8A">
        <w:rPr>
          <w:i/>
          <w:spacing w:val="1"/>
          <w:sz w:val="28"/>
          <w:szCs w:val="28"/>
        </w:rPr>
        <w:t>N</w:t>
      </w:r>
      <w:r w:rsidRPr="005A1E8A">
        <w:rPr>
          <w:i/>
          <w:sz w:val="28"/>
          <w:szCs w:val="28"/>
        </w:rPr>
        <w:t>a</w:t>
      </w:r>
      <w:r w:rsidRPr="005A1E8A">
        <w:rPr>
          <w:i/>
          <w:spacing w:val="1"/>
          <w:sz w:val="28"/>
          <w:szCs w:val="28"/>
        </w:rPr>
        <w:t>ti</w:t>
      </w:r>
      <w:r w:rsidRPr="005A1E8A">
        <w:rPr>
          <w:i/>
          <w:sz w:val="28"/>
          <w:szCs w:val="28"/>
        </w:rPr>
        <w:t>ons</w:t>
      </w:r>
      <w:r w:rsidRPr="005A1E8A">
        <w:rPr>
          <w:i/>
          <w:spacing w:val="4"/>
          <w:sz w:val="28"/>
          <w:szCs w:val="28"/>
        </w:rPr>
        <w:t xml:space="preserve"> </w:t>
      </w:r>
      <w:r w:rsidRPr="005A1E8A">
        <w:rPr>
          <w:i/>
          <w:sz w:val="28"/>
          <w:szCs w:val="28"/>
        </w:rPr>
        <w:t>G</w:t>
      </w:r>
      <w:r w:rsidRPr="005A1E8A">
        <w:rPr>
          <w:i/>
          <w:spacing w:val="1"/>
          <w:sz w:val="28"/>
          <w:szCs w:val="28"/>
        </w:rPr>
        <w:t>l</w:t>
      </w:r>
      <w:r w:rsidRPr="005A1E8A">
        <w:rPr>
          <w:i/>
          <w:sz w:val="28"/>
          <w:szCs w:val="28"/>
        </w:rPr>
        <w:t xml:space="preserve">obal </w:t>
      </w:r>
      <w:r w:rsidRPr="005A1E8A">
        <w:rPr>
          <w:i/>
          <w:spacing w:val="1"/>
          <w:sz w:val="28"/>
          <w:szCs w:val="28"/>
        </w:rPr>
        <w:t>C</w:t>
      </w:r>
      <w:r w:rsidRPr="005A1E8A">
        <w:rPr>
          <w:i/>
          <w:sz w:val="28"/>
          <w:szCs w:val="28"/>
        </w:rPr>
        <w:t>ompa</w:t>
      </w:r>
      <w:r w:rsidRPr="005A1E8A">
        <w:rPr>
          <w:i/>
          <w:spacing w:val="-1"/>
          <w:sz w:val="28"/>
          <w:szCs w:val="28"/>
        </w:rPr>
        <w:t>c</w:t>
      </w:r>
      <w:r w:rsidRPr="005A1E8A">
        <w:rPr>
          <w:i/>
          <w:spacing w:val="1"/>
          <w:sz w:val="28"/>
          <w:szCs w:val="28"/>
        </w:rPr>
        <w:t>t</w:t>
      </w:r>
      <w:r w:rsidRPr="005A1E8A">
        <w:rPr>
          <w:i/>
          <w:sz w:val="28"/>
          <w:szCs w:val="28"/>
        </w:rPr>
        <w:t>.</w:t>
      </w:r>
    </w:p>
    <w:p w:rsidR="00C951BB" w:rsidRPr="005A1E8A" w:rsidRDefault="00C951BB" w:rsidP="00C152F3">
      <w:pPr>
        <w:spacing w:before="10" w:line="280" w:lineRule="exact"/>
        <w:ind w:left="2160" w:right="1397"/>
        <w:rPr>
          <w:sz w:val="28"/>
          <w:szCs w:val="28"/>
        </w:rPr>
      </w:pPr>
    </w:p>
    <w:p w:rsidR="00C951BB" w:rsidRPr="005A1E8A" w:rsidRDefault="006F7A99" w:rsidP="00C152F3">
      <w:pPr>
        <w:spacing w:before="10" w:line="477" w:lineRule="auto"/>
        <w:ind w:left="2160" w:right="1397"/>
        <w:jc w:val="both"/>
        <w:rPr>
          <w:sz w:val="28"/>
          <w:szCs w:val="28"/>
        </w:rPr>
      </w:pPr>
      <w:r w:rsidRPr="005A1E8A">
        <w:rPr>
          <w:b/>
          <w:spacing w:val="-1"/>
          <w:sz w:val="28"/>
          <w:szCs w:val="28"/>
        </w:rPr>
        <w:t>Met</w:t>
      </w:r>
      <w:r w:rsidRPr="005A1E8A">
        <w:rPr>
          <w:b/>
          <w:spacing w:val="1"/>
          <w:sz w:val="28"/>
          <w:szCs w:val="28"/>
        </w:rPr>
        <w:t>h</w:t>
      </w:r>
      <w:r w:rsidRPr="005A1E8A">
        <w:rPr>
          <w:b/>
          <w:sz w:val="28"/>
          <w:szCs w:val="28"/>
        </w:rPr>
        <w:t>o</w:t>
      </w:r>
      <w:r w:rsidRPr="005A1E8A">
        <w:rPr>
          <w:b/>
          <w:spacing w:val="1"/>
          <w:sz w:val="28"/>
          <w:szCs w:val="28"/>
        </w:rPr>
        <w:t>d</w:t>
      </w:r>
      <w:r w:rsidRPr="005A1E8A">
        <w:rPr>
          <w:sz w:val="28"/>
          <w:szCs w:val="28"/>
        </w:rPr>
        <w:t>:</w:t>
      </w:r>
      <w:r w:rsidRPr="005A1E8A">
        <w:rPr>
          <w:spacing w:val="4"/>
          <w:sz w:val="28"/>
          <w:szCs w:val="28"/>
        </w:rPr>
        <w:t xml:space="preserve"> </w:t>
      </w:r>
      <w:r w:rsidRPr="005A1E8A">
        <w:rPr>
          <w:i/>
          <w:spacing w:val="-5"/>
          <w:sz w:val="28"/>
          <w:szCs w:val="28"/>
        </w:rPr>
        <w:t>W</w:t>
      </w:r>
      <w:r w:rsidRPr="005A1E8A">
        <w:rPr>
          <w:i/>
          <w:sz w:val="28"/>
          <w:szCs w:val="28"/>
        </w:rPr>
        <w:t>e</w:t>
      </w:r>
      <w:r w:rsidRPr="005A1E8A">
        <w:rPr>
          <w:i/>
          <w:spacing w:val="6"/>
          <w:sz w:val="28"/>
          <w:szCs w:val="28"/>
        </w:rPr>
        <w:t xml:space="preserve"> </w:t>
      </w:r>
      <w:r w:rsidRPr="005A1E8A">
        <w:rPr>
          <w:i/>
          <w:spacing w:val="1"/>
          <w:sz w:val="28"/>
          <w:szCs w:val="28"/>
        </w:rPr>
        <w:t>wil</w:t>
      </w:r>
      <w:r w:rsidRPr="005A1E8A">
        <w:rPr>
          <w:i/>
          <w:sz w:val="28"/>
          <w:szCs w:val="28"/>
        </w:rPr>
        <w:t>l</w:t>
      </w:r>
      <w:r w:rsidRPr="005A1E8A">
        <w:rPr>
          <w:i/>
          <w:spacing w:val="8"/>
          <w:sz w:val="28"/>
          <w:szCs w:val="28"/>
        </w:rPr>
        <w:t xml:space="preserve"> </w:t>
      </w:r>
      <w:r w:rsidRPr="005A1E8A">
        <w:rPr>
          <w:i/>
          <w:spacing w:val="-1"/>
          <w:sz w:val="28"/>
          <w:szCs w:val="28"/>
        </w:rPr>
        <w:t>c</w:t>
      </w:r>
      <w:r w:rsidRPr="005A1E8A">
        <w:rPr>
          <w:i/>
          <w:sz w:val="28"/>
          <w:szCs w:val="28"/>
        </w:rPr>
        <w:t>r</w:t>
      </w:r>
      <w:r w:rsidRPr="005A1E8A">
        <w:rPr>
          <w:i/>
          <w:spacing w:val="-1"/>
          <w:sz w:val="28"/>
          <w:szCs w:val="28"/>
        </w:rPr>
        <w:t>e</w:t>
      </w:r>
      <w:r w:rsidRPr="005A1E8A">
        <w:rPr>
          <w:i/>
          <w:sz w:val="28"/>
          <w:szCs w:val="28"/>
        </w:rPr>
        <w:t>a</w:t>
      </w:r>
      <w:r w:rsidRPr="005A1E8A">
        <w:rPr>
          <w:i/>
          <w:spacing w:val="1"/>
          <w:sz w:val="28"/>
          <w:szCs w:val="28"/>
        </w:rPr>
        <w:t>t</w:t>
      </w:r>
      <w:r w:rsidRPr="005A1E8A">
        <w:rPr>
          <w:i/>
          <w:sz w:val="28"/>
          <w:szCs w:val="28"/>
        </w:rPr>
        <w:t>e</w:t>
      </w:r>
      <w:r w:rsidRPr="005A1E8A">
        <w:rPr>
          <w:i/>
          <w:spacing w:val="8"/>
          <w:sz w:val="28"/>
          <w:szCs w:val="28"/>
        </w:rPr>
        <w:t xml:space="preserve"> </w:t>
      </w:r>
      <w:r w:rsidRPr="005A1E8A">
        <w:rPr>
          <w:i/>
          <w:spacing w:val="-1"/>
          <w:sz w:val="28"/>
          <w:szCs w:val="28"/>
        </w:rPr>
        <w:t>e</w:t>
      </w:r>
      <w:r w:rsidRPr="005A1E8A">
        <w:rPr>
          <w:i/>
          <w:sz w:val="28"/>
          <w:szCs w:val="28"/>
        </w:rPr>
        <w:t>du</w:t>
      </w:r>
      <w:r w:rsidRPr="005A1E8A">
        <w:rPr>
          <w:i/>
          <w:spacing w:val="-1"/>
          <w:sz w:val="28"/>
          <w:szCs w:val="28"/>
        </w:rPr>
        <w:t>c</w:t>
      </w:r>
      <w:r w:rsidRPr="005A1E8A">
        <w:rPr>
          <w:i/>
          <w:sz w:val="28"/>
          <w:szCs w:val="28"/>
        </w:rPr>
        <w:t>a</w:t>
      </w:r>
      <w:r w:rsidRPr="005A1E8A">
        <w:rPr>
          <w:i/>
          <w:spacing w:val="1"/>
          <w:sz w:val="28"/>
          <w:szCs w:val="28"/>
        </w:rPr>
        <w:t>ti</w:t>
      </w:r>
      <w:r w:rsidRPr="005A1E8A">
        <w:rPr>
          <w:i/>
          <w:sz w:val="28"/>
          <w:szCs w:val="28"/>
        </w:rPr>
        <w:t>onal</w:t>
      </w:r>
      <w:r w:rsidRPr="005A1E8A">
        <w:rPr>
          <w:i/>
          <w:spacing w:val="2"/>
          <w:sz w:val="28"/>
          <w:szCs w:val="28"/>
        </w:rPr>
        <w:t xml:space="preserve"> </w:t>
      </w:r>
      <w:r w:rsidRPr="005A1E8A">
        <w:rPr>
          <w:i/>
          <w:spacing w:val="1"/>
          <w:sz w:val="28"/>
          <w:szCs w:val="28"/>
        </w:rPr>
        <w:t>f</w:t>
      </w:r>
      <w:r w:rsidRPr="005A1E8A">
        <w:rPr>
          <w:i/>
          <w:sz w:val="28"/>
          <w:szCs w:val="28"/>
        </w:rPr>
        <w:t>ram</w:t>
      </w:r>
      <w:r w:rsidRPr="005A1E8A">
        <w:rPr>
          <w:i/>
          <w:spacing w:val="-1"/>
          <w:sz w:val="28"/>
          <w:szCs w:val="28"/>
        </w:rPr>
        <w:t>e</w:t>
      </w:r>
      <w:r w:rsidRPr="005A1E8A">
        <w:rPr>
          <w:i/>
          <w:spacing w:val="1"/>
          <w:sz w:val="28"/>
          <w:szCs w:val="28"/>
        </w:rPr>
        <w:t>w</w:t>
      </w:r>
      <w:r w:rsidRPr="005A1E8A">
        <w:rPr>
          <w:i/>
          <w:sz w:val="28"/>
          <w:szCs w:val="28"/>
        </w:rPr>
        <w:t>or</w:t>
      </w:r>
      <w:r w:rsidRPr="005A1E8A">
        <w:rPr>
          <w:i/>
          <w:spacing w:val="-1"/>
          <w:sz w:val="28"/>
          <w:szCs w:val="28"/>
        </w:rPr>
        <w:t>k</w:t>
      </w:r>
      <w:r w:rsidRPr="005A1E8A">
        <w:rPr>
          <w:i/>
          <w:sz w:val="28"/>
          <w:szCs w:val="28"/>
        </w:rPr>
        <w:t>s, ma</w:t>
      </w:r>
      <w:r w:rsidRPr="005A1E8A">
        <w:rPr>
          <w:i/>
          <w:spacing w:val="1"/>
          <w:sz w:val="28"/>
          <w:szCs w:val="28"/>
        </w:rPr>
        <w:t>t</w:t>
      </w:r>
      <w:r w:rsidRPr="005A1E8A">
        <w:rPr>
          <w:i/>
          <w:spacing w:val="-1"/>
          <w:sz w:val="28"/>
          <w:szCs w:val="28"/>
        </w:rPr>
        <w:t>e</w:t>
      </w:r>
      <w:r w:rsidRPr="005A1E8A">
        <w:rPr>
          <w:i/>
          <w:sz w:val="28"/>
          <w:szCs w:val="28"/>
        </w:rPr>
        <w:t>r</w:t>
      </w:r>
      <w:r w:rsidRPr="005A1E8A">
        <w:rPr>
          <w:i/>
          <w:spacing w:val="1"/>
          <w:sz w:val="28"/>
          <w:szCs w:val="28"/>
        </w:rPr>
        <w:t>i</w:t>
      </w:r>
      <w:r w:rsidRPr="005A1E8A">
        <w:rPr>
          <w:i/>
          <w:sz w:val="28"/>
          <w:szCs w:val="28"/>
        </w:rPr>
        <w:t>a</w:t>
      </w:r>
      <w:r w:rsidRPr="005A1E8A">
        <w:rPr>
          <w:i/>
          <w:spacing w:val="1"/>
          <w:sz w:val="28"/>
          <w:szCs w:val="28"/>
        </w:rPr>
        <w:t>l</w:t>
      </w:r>
      <w:r w:rsidRPr="005A1E8A">
        <w:rPr>
          <w:i/>
          <w:sz w:val="28"/>
          <w:szCs w:val="28"/>
        </w:rPr>
        <w:t>s,</w:t>
      </w:r>
      <w:r w:rsidRPr="005A1E8A">
        <w:rPr>
          <w:i/>
          <w:spacing w:val="3"/>
          <w:sz w:val="28"/>
          <w:szCs w:val="28"/>
        </w:rPr>
        <w:t xml:space="preserve"> </w:t>
      </w:r>
      <w:r w:rsidRPr="005A1E8A">
        <w:rPr>
          <w:i/>
          <w:sz w:val="28"/>
          <w:szCs w:val="28"/>
        </w:rPr>
        <w:t>pro</w:t>
      </w:r>
      <w:r w:rsidRPr="005A1E8A">
        <w:rPr>
          <w:i/>
          <w:spacing w:val="-1"/>
          <w:sz w:val="28"/>
          <w:szCs w:val="28"/>
        </w:rPr>
        <w:t>ce</w:t>
      </w:r>
      <w:r w:rsidRPr="005A1E8A">
        <w:rPr>
          <w:i/>
          <w:sz w:val="28"/>
          <w:szCs w:val="28"/>
        </w:rPr>
        <w:t>ss</w:t>
      </w:r>
      <w:r w:rsidRPr="005A1E8A">
        <w:rPr>
          <w:i/>
          <w:spacing w:val="-1"/>
          <w:sz w:val="28"/>
          <w:szCs w:val="28"/>
        </w:rPr>
        <w:t>e</w:t>
      </w:r>
      <w:r w:rsidRPr="005A1E8A">
        <w:rPr>
          <w:i/>
          <w:sz w:val="28"/>
          <w:szCs w:val="28"/>
        </w:rPr>
        <w:t>s and</w:t>
      </w:r>
      <w:r w:rsidRPr="005A1E8A">
        <w:rPr>
          <w:i/>
          <w:spacing w:val="6"/>
          <w:sz w:val="28"/>
          <w:szCs w:val="28"/>
        </w:rPr>
        <w:t xml:space="preserve"> </w:t>
      </w:r>
      <w:r w:rsidRPr="005A1E8A">
        <w:rPr>
          <w:i/>
          <w:spacing w:val="-1"/>
          <w:sz w:val="28"/>
          <w:szCs w:val="28"/>
        </w:rPr>
        <w:t>e</w:t>
      </w:r>
      <w:r w:rsidRPr="005A1E8A">
        <w:rPr>
          <w:i/>
          <w:sz w:val="28"/>
          <w:szCs w:val="28"/>
        </w:rPr>
        <w:t>n</w:t>
      </w:r>
      <w:r w:rsidRPr="005A1E8A">
        <w:rPr>
          <w:i/>
          <w:spacing w:val="-1"/>
          <w:sz w:val="28"/>
          <w:szCs w:val="28"/>
        </w:rPr>
        <w:t>v</w:t>
      </w:r>
      <w:r w:rsidRPr="005A1E8A">
        <w:rPr>
          <w:i/>
          <w:spacing w:val="1"/>
          <w:sz w:val="28"/>
          <w:szCs w:val="28"/>
        </w:rPr>
        <w:t>i</w:t>
      </w:r>
      <w:r w:rsidRPr="005A1E8A">
        <w:rPr>
          <w:i/>
          <w:sz w:val="28"/>
          <w:szCs w:val="28"/>
        </w:rPr>
        <w:t>ronm</w:t>
      </w:r>
      <w:r w:rsidRPr="005A1E8A">
        <w:rPr>
          <w:i/>
          <w:spacing w:val="-1"/>
          <w:sz w:val="28"/>
          <w:szCs w:val="28"/>
        </w:rPr>
        <w:t>e</w:t>
      </w:r>
      <w:r w:rsidRPr="005A1E8A">
        <w:rPr>
          <w:i/>
          <w:sz w:val="28"/>
          <w:szCs w:val="28"/>
        </w:rPr>
        <w:t>n</w:t>
      </w:r>
      <w:r w:rsidRPr="005A1E8A">
        <w:rPr>
          <w:i/>
          <w:spacing w:val="1"/>
          <w:sz w:val="28"/>
          <w:szCs w:val="28"/>
        </w:rPr>
        <w:t>t</w:t>
      </w:r>
      <w:r w:rsidRPr="005A1E8A">
        <w:rPr>
          <w:i/>
          <w:sz w:val="28"/>
          <w:szCs w:val="28"/>
        </w:rPr>
        <w:t>s</w:t>
      </w:r>
      <w:r w:rsidRPr="005A1E8A">
        <w:rPr>
          <w:i/>
          <w:spacing w:val="1"/>
          <w:sz w:val="28"/>
          <w:szCs w:val="28"/>
        </w:rPr>
        <w:t xml:space="preserve"> t</w:t>
      </w:r>
      <w:r w:rsidRPr="005A1E8A">
        <w:rPr>
          <w:i/>
          <w:sz w:val="28"/>
          <w:szCs w:val="28"/>
        </w:rPr>
        <w:t xml:space="preserve">hat </w:t>
      </w:r>
      <w:r w:rsidRPr="005A1E8A">
        <w:rPr>
          <w:i/>
          <w:spacing w:val="-1"/>
          <w:sz w:val="28"/>
          <w:szCs w:val="28"/>
        </w:rPr>
        <w:t>e</w:t>
      </w:r>
      <w:r w:rsidRPr="005A1E8A">
        <w:rPr>
          <w:i/>
          <w:sz w:val="28"/>
          <w:szCs w:val="28"/>
        </w:rPr>
        <w:t>nab</w:t>
      </w:r>
      <w:r w:rsidRPr="005A1E8A">
        <w:rPr>
          <w:i/>
          <w:spacing w:val="1"/>
          <w:sz w:val="28"/>
          <w:szCs w:val="28"/>
        </w:rPr>
        <w:t>l</w:t>
      </w:r>
      <w:r w:rsidRPr="005A1E8A">
        <w:rPr>
          <w:i/>
          <w:sz w:val="28"/>
          <w:szCs w:val="28"/>
        </w:rPr>
        <w:t>e</w:t>
      </w:r>
      <w:r w:rsidRPr="005A1E8A">
        <w:rPr>
          <w:i/>
          <w:spacing w:val="-5"/>
          <w:sz w:val="28"/>
          <w:szCs w:val="28"/>
        </w:rPr>
        <w:t xml:space="preserve"> </w:t>
      </w:r>
      <w:r w:rsidRPr="005A1E8A">
        <w:rPr>
          <w:i/>
          <w:spacing w:val="-1"/>
          <w:sz w:val="28"/>
          <w:szCs w:val="28"/>
        </w:rPr>
        <w:t>e</w:t>
      </w:r>
      <w:r w:rsidRPr="005A1E8A">
        <w:rPr>
          <w:i/>
          <w:spacing w:val="1"/>
          <w:sz w:val="28"/>
          <w:szCs w:val="28"/>
        </w:rPr>
        <w:t>ff</w:t>
      </w:r>
      <w:r w:rsidRPr="005A1E8A">
        <w:rPr>
          <w:i/>
          <w:spacing w:val="-1"/>
          <w:sz w:val="28"/>
          <w:szCs w:val="28"/>
        </w:rPr>
        <w:t>ec</w:t>
      </w:r>
      <w:r w:rsidRPr="005A1E8A">
        <w:rPr>
          <w:i/>
          <w:spacing w:val="1"/>
          <w:sz w:val="28"/>
          <w:szCs w:val="28"/>
        </w:rPr>
        <w:t>ti</w:t>
      </w:r>
      <w:r w:rsidRPr="005A1E8A">
        <w:rPr>
          <w:i/>
          <w:spacing w:val="2"/>
          <w:sz w:val="28"/>
          <w:szCs w:val="28"/>
        </w:rPr>
        <w:t>v</w:t>
      </w:r>
      <w:r w:rsidRPr="005A1E8A">
        <w:rPr>
          <w:i/>
          <w:sz w:val="28"/>
          <w:szCs w:val="28"/>
        </w:rPr>
        <w:t>e</w:t>
      </w:r>
      <w:r w:rsidRPr="005A1E8A">
        <w:rPr>
          <w:i/>
          <w:spacing w:val="-1"/>
          <w:sz w:val="28"/>
          <w:szCs w:val="28"/>
        </w:rPr>
        <w:t xml:space="preserve"> </w:t>
      </w:r>
      <w:r w:rsidRPr="005A1E8A">
        <w:rPr>
          <w:i/>
          <w:spacing w:val="1"/>
          <w:sz w:val="28"/>
          <w:szCs w:val="28"/>
        </w:rPr>
        <w:t>l</w:t>
      </w:r>
      <w:r w:rsidRPr="005A1E8A">
        <w:rPr>
          <w:i/>
          <w:spacing w:val="-1"/>
          <w:sz w:val="28"/>
          <w:szCs w:val="28"/>
        </w:rPr>
        <w:t>e</w:t>
      </w:r>
      <w:r w:rsidRPr="005A1E8A">
        <w:rPr>
          <w:i/>
          <w:sz w:val="28"/>
          <w:szCs w:val="28"/>
        </w:rPr>
        <w:t>arn</w:t>
      </w:r>
      <w:r w:rsidRPr="005A1E8A">
        <w:rPr>
          <w:i/>
          <w:spacing w:val="1"/>
          <w:sz w:val="28"/>
          <w:szCs w:val="28"/>
        </w:rPr>
        <w:t>i</w:t>
      </w:r>
      <w:r w:rsidRPr="005A1E8A">
        <w:rPr>
          <w:i/>
          <w:sz w:val="28"/>
          <w:szCs w:val="28"/>
        </w:rPr>
        <w:t>ng</w:t>
      </w:r>
      <w:r w:rsidRPr="005A1E8A">
        <w:rPr>
          <w:i/>
          <w:spacing w:val="-3"/>
          <w:sz w:val="28"/>
          <w:szCs w:val="28"/>
        </w:rPr>
        <w:t xml:space="preserve"> </w:t>
      </w:r>
      <w:r w:rsidRPr="005A1E8A">
        <w:rPr>
          <w:i/>
          <w:spacing w:val="-1"/>
          <w:sz w:val="28"/>
          <w:szCs w:val="28"/>
        </w:rPr>
        <w:t>ex</w:t>
      </w:r>
      <w:r w:rsidRPr="005A1E8A">
        <w:rPr>
          <w:i/>
          <w:sz w:val="28"/>
          <w:szCs w:val="28"/>
        </w:rPr>
        <w:t>p</w:t>
      </w:r>
      <w:r w:rsidRPr="005A1E8A">
        <w:rPr>
          <w:i/>
          <w:spacing w:val="-1"/>
          <w:sz w:val="28"/>
          <w:szCs w:val="28"/>
        </w:rPr>
        <w:t>e</w:t>
      </w:r>
      <w:r w:rsidRPr="005A1E8A">
        <w:rPr>
          <w:i/>
          <w:sz w:val="28"/>
          <w:szCs w:val="28"/>
        </w:rPr>
        <w:t>r</w:t>
      </w:r>
      <w:r w:rsidRPr="005A1E8A">
        <w:rPr>
          <w:i/>
          <w:spacing w:val="1"/>
          <w:sz w:val="28"/>
          <w:szCs w:val="28"/>
        </w:rPr>
        <w:t>i</w:t>
      </w:r>
      <w:r w:rsidRPr="005A1E8A">
        <w:rPr>
          <w:i/>
          <w:spacing w:val="-1"/>
          <w:sz w:val="28"/>
          <w:szCs w:val="28"/>
        </w:rPr>
        <w:t>e</w:t>
      </w:r>
      <w:r w:rsidRPr="005A1E8A">
        <w:rPr>
          <w:i/>
          <w:spacing w:val="3"/>
          <w:sz w:val="28"/>
          <w:szCs w:val="28"/>
        </w:rPr>
        <w:t>n</w:t>
      </w:r>
      <w:r w:rsidRPr="005A1E8A">
        <w:rPr>
          <w:i/>
          <w:spacing w:val="-1"/>
          <w:sz w:val="28"/>
          <w:szCs w:val="28"/>
        </w:rPr>
        <w:t>ce</w:t>
      </w:r>
      <w:r w:rsidRPr="005A1E8A">
        <w:rPr>
          <w:i/>
          <w:sz w:val="28"/>
          <w:szCs w:val="28"/>
        </w:rPr>
        <w:t>s</w:t>
      </w:r>
      <w:r w:rsidRPr="005A1E8A">
        <w:rPr>
          <w:i/>
          <w:spacing w:val="-4"/>
          <w:sz w:val="28"/>
          <w:szCs w:val="28"/>
        </w:rPr>
        <w:t xml:space="preserve"> </w:t>
      </w:r>
      <w:r w:rsidRPr="005A1E8A">
        <w:rPr>
          <w:i/>
          <w:spacing w:val="1"/>
          <w:sz w:val="28"/>
          <w:szCs w:val="28"/>
        </w:rPr>
        <w:t>f</w:t>
      </w:r>
      <w:r w:rsidRPr="005A1E8A">
        <w:rPr>
          <w:i/>
          <w:sz w:val="28"/>
          <w:szCs w:val="28"/>
        </w:rPr>
        <w:t>or</w:t>
      </w:r>
      <w:r w:rsidRPr="005A1E8A">
        <w:rPr>
          <w:i/>
          <w:spacing w:val="-2"/>
          <w:sz w:val="28"/>
          <w:szCs w:val="28"/>
        </w:rPr>
        <w:t xml:space="preserve"> </w:t>
      </w:r>
      <w:r w:rsidRPr="005A1E8A">
        <w:rPr>
          <w:i/>
          <w:sz w:val="28"/>
          <w:szCs w:val="28"/>
        </w:rPr>
        <w:t>r</w:t>
      </w:r>
      <w:r w:rsidRPr="005A1E8A">
        <w:rPr>
          <w:i/>
          <w:spacing w:val="-1"/>
          <w:sz w:val="28"/>
          <w:szCs w:val="28"/>
        </w:rPr>
        <w:t>e</w:t>
      </w:r>
      <w:r w:rsidRPr="005A1E8A">
        <w:rPr>
          <w:i/>
          <w:sz w:val="28"/>
          <w:szCs w:val="28"/>
        </w:rPr>
        <w:t>spons</w:t>
      </w:r>
      <w:r w:rsidRPr="005A1E8A">
        <w:rPr>
          <w:i/>
          <w:spacing w:val="3"/>
          <w:sz w:val="28"/>
          <w:szCs w:val="28"/>
        </w:rPr>
        <w:t>i</w:t>
      </w:r>
      <w:r w:rsidRPr="005A1E8A">
        <w:rPr>
          <w:i/>
          <w:sz w:val="28"/>
          <w:szCs w:val="28"/>
        </w:rPr>
        <w:t>b</w:t>
      </w:r>
      <w:r w:rsidRPr="005A1E8A">
        <w:rPr>
          <w:i/>
          <w:spacing w:val="1"/>
          <w:sz w:val="28"/>
          <w:szCs w:val="28"/>
        </w:rPr>
        <w:t>l</w:t>
      </w:r>
      <w:r w:rsidRPr="005A1E8A">
        <w:rPr>
          <w:i/>
          <w:sz w:val="28"/>
          <w:szCs w:val="28"/>
        </w:rPr>
        <w:t>e</w:t>
      </w:r>
      <w:r w:rsidRPr="005A1E8A">
        <w:rPr>
          <w:i/>
          <w:spacing w:val="-9"/>
          <w:sz w:val="28"/>
          <w:szCs w:val="28"/>
        </w:rPr>
        <w:t xml:space="preserve"> </w:t>
      </w:r>
      <w:r w:rsidRPr="005A1E8A">
        <w:rPr>
          <w:i/>
          <w:spacing w:val="1"/>
          <w:sz w:val="28"/>
          <w:szCs w:val="28"/>
        </w:rPr>
        <w:t>l</w:t>
      </w:r>
      <w:r w:rsidRPr="005A1E8A">
        <w:rPr>
          <w:i/>
          <w:spacing w:val="-1"/>
          <w:sz w:val="28"/>
          <w:szCs w:val="28"/>
        </w:rPr>
        <w:t>e</w:t>
      </w:r>
      <w:r w:rsidRPr="005A1E8A">
        <w:rPr>
          <w:i/>
          <w:sz w:val="28"/>
          <w:szCs w:val="28"/>
        </w:rPr>
        <w:t>ad</w:t>
      </w:r>
      <w:r w:rsidRPr="005A1E8A">
        <w:rPr>
          <w:i/>
          <w:spacing w:val="-1"/>
          <w:sz w:val="28"/>
          <w:szCs w:val="28"/>
        </w:rPr>
        <w:t>e</w:t>
      </w:r>
      <w:r w:rsidRPr="005A1E8A">
        <w:rPr>
          <w:i/>
          <w:sz w:val="28"/>
          <w:szCs w:val="28"/>
        </w:rPr>
        <w:t>rsh</w:t>
      </w:r>
      <w:r w:rsidRPr="005A1E8A">
        <w:rPr>
          <w:i/>
          <w:spacing w:val="1"/>
          <w:sz w:val="28"/>
          <w:szCs w:val="28"/>
        </w:rPr>
        <w:t>i</w:t>
      </w:r>
      <w:r w:rsidRPr="005A1E8A">
        <w:rPr>
          <w:i/>
          <w:sz w:val="28"/>
          <w:szCs w:val="28"/>
        </w:rPr>
        <w:t>p</w:t>
      </w:r>
    </w:p>
    <w:p w:rsidR="00C951BB" w:rsidRPr="005A1E8A" w:rsidRDefault="0058678A" w:rsidP="00C152F3">
      <w:pPr>
        <w:spacing w:before="10" w:line="480" w:lineRule="auto"/>
        <w:ind w:left="2160" w:right="1397"/>
        <w:jc w:val="both"/>
        <w:rPr>
          <w:sz w:val="28"/>
          <w:szCs w:val="28"/>
        </w:rPr>
      </w:pPr>
      <w:r w:rsidRPr="005A1E8A">
        <w:rPr>
          <w:noProof/>
          <w:sz w:val="28"/>
          <w:szCs w:val="28"/>
          <w:lang w:val="en-IN" w:eastAsia="en-IN"/>
        </w:rPr>
        <w:drawing>
          <wp:anchor distT="0" distB="0" distL="114300" distR="114300" simplePos="0" relativeHeight="251652608" behindDoc="1" locked="0" layoutInCell="1" allowOverlap="1">
            <wp:simplePos x="0" y="0"/>
            <wp:positionH relativeFrom="page">
              <wp:posOffset>389890</wp:posOffset>
            </wp:positionH>
            <wp:positionV relativeFrom="paragraph">
              <wp:posOffset>676910</wp:posOffset>
            </wp:positionV>
            <wp:extent cx="6990715" cy="1828800"/>
            <wp:effectExtent l="0" t="0" r="0" b="0"/>
            <wp:wrapNone/>
            <wp:docPr id="2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990715" cy="1828800"/>
                    </a:xfrm>
                    <a:prstGeom prst="rect">
                      <a:avLst/>
                    </a:prstGeom>
                    <a:noFill/>
                  </pic:spPr>
                </pic:pic>
              </a:graphicData>
            </a:graphic>
            <wp14:sizeRelH relativeFrom="page">
              <wp14:pctWidth>0</wp14:pctWidth>
            </wp14:sizeRelH>
            <wp14:sizeRelV relativeFrom="page">
              <wp14:pctHeight>0</wp14:pctHeight>
            </wp14:sizeRelV>
          </wp:anchor>
        </w:drawing>
      </w:r>
      <w:r w:rsidR="00BC2C22">
        <w:rPr>
          <w:noProof/>
          <w:sz w:val="28"/>
          <w:szCs w:val="28"/>
          <w:lang w:val="en-IN" w:eastAsia="en-IN"/>
        </w:rPr>
        <w:t>WeSchool</w:t>
      </w:r>
      <w:r w:rsidR="006F7A99" w:rsidRPr="005A1E8A">
        <w:rPr>
          <w:spacing w:val="1"/>
          <w:sz w:val="28"/>
          <w:szCs w:val="28"/>
        </w:rPr>
        <w:t xml:space="preserve"> </w:t>
      </w:r>
      <w:r w:rsidR="006F7A99" w:rsidRPr="005A1E8A">
        <w:rPr>
          <w:spacing w:val="-1"/>
          <w:sz w:val="28"/>
          <w:szCs w:val="28"/>
        </w:rPr>
        <w:t>a</w:t>
      </w:r>
      <w:r w:rsidR="006F7A99" w:rsidRPr="005A1E8A">
        <w:rPr>
          <w:spacing w:val="1"/>
          <w:sz w:val="28"/>
          <w:szCs w:val="28"/>
        </w:rPr>
        <w:t>im</w:t>
      </w:r>
      <w:r w:rsidR="006F7A99" w:rsidRPr="005A1E8A">
        <w:rPr>
          <w:sz w:val="28"/>
          <w:szCs w:val="28"/>
        </w:rPr>
        <w:t>s</w:t>
      </w:r>
      <w:r w:rsidR="006F7A99" w:rsidRPr="005A1E8A">
        <w:rPr>
          <w:spacing w:val="3"/>
          <w:sz w:val="28"/>
          <w:szCs w:val="28"/>
        </w:rPr>
        <w:t xml:space="preserve"> </w:t>
      </w:r>
      <w:r w:rsidR="006F7A99" w:rsidRPr="005A1E8A">
        <w:rPr>
          <w:spacing w:val="-1"/>
          <w:sz w:val="28"/>
          <w:szCs w:val="28"/>
        </w:rPr>
        <w:t>a</w:t>
      </w:r>
      <w:r w:rsidR="006F7A99" w:rsidRPr="005A1E8A">
        <w:rPr>
          <w:sz w:val="28"/>
          <w:szCs w:val="28"/>
        </w:rPr>
        <w:t>t</w:t>
      </w:r>
      <w:r w:rsidR="006F7A99" w:rsidRPr="005A1E8A">
        <w:rPr>
          <w:spacing w:val="6"/>
          <w:sz w:val="28"/>
          <w:szCs w:val="28"/>
        </w:rPr>
        <w:t xml:space="preserve"> </w:t>
      </w:r>
      <w:r w:rsidR="006F7A99" w:rsidRPr="005A1E8A">
        <w:rPr>
          <w:spacing w:val="-1"/>
          <w:sz w:val="28"/>
          <w:szCs w:val="28"/>
        </w:rPr>
        <w:t>cr</w:t>
      </w:r>
      <w:r w:rsidR="006F7A99" w:rsidRPr="005A1E8A">
        <w:rPr>
          <w:spacing w:val="2"/>
          <w:sz w:val="28"/>
          <w:szCs w:val="28"/>
        </w:rPr>
        <w:t>e</w:t>
      </w:r>
      <w:r w:rsidR="006F7A99" w:rsidRPr="005A1E8A">
        <w:rPr>
          <w:spacing w:val="-1"/>
          <w:sz w:val="28"/>
          <w:szCs w:val="28"/>
        </w:rPr>
        <w:t>a</w:t>
      </w:r>
      <w:r w:rsidR="006F7A99" w:rsidRPr="005A1E8A">
        <w:rPr>
          <w:spacing w:val="1"/>
          <w:sz w:val="28"/>
          <w:szCs w:val="28"/>
        </w:rPr>
        <w:t>ti</w:t>
      </w:r>
      <w:r w:rsidR="006F7A99" w:rsidRPr="005A1E8A">
        <w:rPr>
          <w:sz w:val="28"/>
          <w:szCs w:val="28"/>
        </w:rPr>
        <w:t>ng</w:t>
      </w:r>
      <w:r w:rsidR="006F7A99" w:rsidRPr="005A1E8A">
        <w:rPr>
          <w:spacing w:val="1"/>
          <w:sz w:val="28"/>
          <w:szCs w:val="28"/>
        </w:rPr>
        <w:t xml:space="preserve"> l</w:t>
      </w:r>
      <w:r w:rsidR="006F7A99" w:rsidRPr="005A1E8A">
        <w:rPr>
          <w:spacing w:val="2"/>
          <w:sz w:val="28"/>
          <w:szCs w:val="28"/>
        </w:rPr>
        <w:t>e</w:t>
      </w:r>
      <w:r w:rsidR="006F7A99" w:rsidRPr="005A1E8A">
        <w:rPr>
          <w:spacing w:val="-1"/>
          <w:sz w:val="28"/>
          <w:szCs w:val="28"/>
        </w:rPr>
        <w:t>a</w:t>
      </w:r>
      <w:r w:rsidR="006F7A99" w:rsidRPr="005A1E8A">
        <w:rPr>
          <w:sz w:val="28"/>
          <w:szCs w:val="28"/>
        </w:rPr>
        <w:t>d</w:t>
      </w:r>
      <w:r w:rsidR="006F7A99" w:rsidRPr="005A1E8A">
        <w:rPr>
          <w:spacing w:val="-1"/>
          <w:sz w:val="28"/>
          <w:szCs w:val="28"/>
        </w:rPr>
        <w:t>er</w:t>
      </w:r>
      <w:r w:rsidR="006F7A99" w:rsidRPr="005A1E8A">
        <w:rPr>
          <w:sz w:val="28"/>
          <w:szCs w:val="28"/>
        </w:rPr>
        <w:t>s</w:t>
      </w:r>
      <w:r w:rsidR="006F7A99" w:rsidRPr="005A1E8A">
        <w:rPr>
          <w:spacing w:val="3"/>
          <w:sz w:val="28"/>
          <w:szCs w:val="28"/>
        </w:rPr>
        <w:t xml:space="preserve"> </w:t>
      </w:r>
      <w:r w:rsidR="006F7A99" w:rsidRPr="005A1E8A">
        <w:rPr>
          <w:sz w:val="28"/>
          <w:szCs w:val="28"/>
        </w:rPr>
        <w:t>who</w:t>
      </w:r>
      <w:r w:rsidR="006F7A99" w:rsidRPr="005A1E8A">
        <w:rPr>
          <w:spacing w:val="4"/>
          <w:sz w:val="28"/>
          <w:szCs w:val="28"/>
        </w:rPr>
        <w:t xml:space="preserve"> </w:t>
      </w:r>
      <w:r w:rsidR="006F7A99" w:rsidRPr="005A1E8A">
        <w:rPr>
          <w:sz w:val="28"/>
          <w:szCs w:val="28"/>
        </w:rPr>
        <w:t>w</w:t>
      </w:r>
      <w:r w:rsidR="006F7A99" w:rsidRPr="005A1E8A">
        <w:rPr>
          <w:spacing w:val="1"/>
          <w:sz w:val="28"/>
          <w:szCs w:val="28"/>
        </w:rPr>
        <w:t>il</w:t>
      </w:r>
      <w:r w:rsidR="006F7A99" w:rsidRPr="005A1E8A">
        <w:rPr>
          <w:sz w:val="28"/>
          <w:szCs w:val="28"/>
        </w:rPr>
        <w:t>l</w:t>
      </w:r>
      <w:r w:rsidR="006F7A99" w:rsidRPr="005A1E8A">
        <w:rPr>
          <w:spacing w:val="4"/>
          <w:sz w:val="28"/>
          <w:szCs w:val="28"/>
        </w:rPr>
        <w:t xml:space="preserve"> </w:t>
      </w:r>
      <w:r w:rsidR="006F7A99" w:rsidRPr="005A1E8A">
        <w:rPr>
          <w:sz w:val="28"/>
          <w:szCs w:val="28"/>
        </w:rPr>
        <w:t>wo</w:t>
      </w:r>
      <w:r w:rsidR="006F7A99" w:rsidRPr="005A1E8A">
        <w:rPr>
          <w:spacing w:val="2"/>
          <w:sz w:val="28"/>
          <w:szCs w:val="28"/>
        </w:rPr>
        <w:t>r</w:t>
      </w:r>
      <w:r w:rsidR="006F7A99" w:rsidRPr="005A1E8A">
        <w:rPr>
          <w:sz w:val="28"/>
          <w:szCs w:val="28"/>
        </w:rPr>
        <w:t>k</w:t>
      </w:r>
      <w:r w:rsidR="006F7A99" w:rsidRPr="005A1E8A">
        <w:rPr>
          <w:spacing w:val="1"/>
          <w:sz w:val="28"/>
          <w:szCs w:val="28"/>
        </w:rPr>
        <w:t xml:space="preserve"> t</w:t>
      </w:r>
      <w:r w:rsidR="006F7A99" w:rsidRPr="005A1E8A">
        <w:rPr>
          <w:sz w:val="28"/>
          <w:szCs w:val="28"/>
        </w:rPr>
        <w:t>ow</w:t>
      </w:r>
      <w:r w:rsidR="006F7A99" w:rsidRPr="005A1E8A">
        <w:rPr>
          <w:spacing w:val="-1"/>
          <w:sz w:val="28"/>
          <w:szCs w:val="28"/>
        </w:rPr>
        <w:t>ar</w:t>
      </w:r>
      <w:r w:rsidR="006F7A99" w:rsidRPr="005A1E8A">
        <w:rPr>
          <w:sz w:val="28"/>
          <w:szCs w:val="28"/>
        </w:rPr>
        <w:t>ds sus</w:t>
      </w:r>
      <w:r w:rsidR="006F7A99" w:rsidRPr="005A1E8A">
        <w:rPr>
          <w:spacing w:val="1"/>
          <w:sz w:val="28"/>
          <w:szCs w:val="28"/>
        </w:rPr>
        <w:t>t</w:t>
      </w:r>
      <w:r w:rsidR="006F7A99" w:rsidRPr="005A1E8A">
        <w:rPr>
          <w:spacing w:val="-1"/>
          <w:sz w:val="28"/>
          <w:szCs w:val="28"/>
        </w:rPr>
        <w:t>a</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z w:val="28"/>
          <w:szCs w:val="28"/>
        </w:rPr>
        <w:t>b</w:t>
      </w:r>
      <w:r w:rsidR="006F7A99" w:rsidRPr="005A1E8A">
        <w:rPr>
          <w:spacing w:val="1"/>
          <w:sz w:val="28"/>
          <w:szCs w:val="28"/>
        </w:rPr>
        <w:t>l</w:t>
      </w:r>
      <w:r w:rsidR="006F7A99" w:rsidRPr="005A1E8A">
        <w:rPr>
          <w:sz w:val="28"/>
          <w:szCs w:val="28"/>
        </w:rPr>
        <w:t xml:space="preserve">e </w:t>
      </w:r>
      <w:r w:rsidR="006F7A99" w:rsidRPr="005A1E8A">
        <w:rPr>
          <w:spacing w:val="-2"/>
          <w:sz w:val="28"/>
          <w:szCs w:val="28"/>
        </w:rPr>
        <w:t>g</w:t>
      </w:r>
      <w:r w:rsidR="006F7A99" w:rsidRPr="005A1E8A">
        <w:rPr>
          <w:spacing w:val="1"/>
          <w:sz w:val="28"/>
          <w:szCs w:val="28"/>
        </w:rPr>
        <w:t>l</w:t>
      </w:r>
      <w:r w:rsidR="006F7A99" w:rsidRPr="005A1E8A">
        <w:rPr>
          <w:sz w:val="28"/>
          <w:szCs w:val="28"/>
        </w:rPr>
        <w:t>ob</w:t>
      </w:r>
      <w:r w:rsidR="006F7A99" w:rsidRPr="005A1E8A">
        <w:rPr>
          <w:spacing w:val="-1"/>
          <w:sz w:val="28"/>
          <w:szCs w:val="28"/>
        </w:rPr>
        <w:t>a</w:t>
      </w:r>
      <w:r w:rsidR="006F7A99" w:rsidRPr="005A1E8A">
        <w:rPr>
          <w:sz w:val="28"/>
          <w:szCs w:val="28"/>
        </w:rPr>
        <w:t>l</w:t>
      </w:r>
      <w:r w:rsidR="006F7A99" w:rsidRPr="005A1E8A">
        <w:rPr>
          <w:spacing w:val="6"/>
          <w:sz w:val="28"/>
          <w:szCs w:val="28"/>
        </w:rPr>
        <w:t xml:space="preserve"> </w:t>
      </w:r>
      <w:r w:rsidR="006F7A99" w:rsidRPr="005A1E8A">
        <w:rPr>
          <w:spacing w:val="-1"/>
          <w:sz w:val="28"/>
          <w:szCs w:val="28"/>
        </w:rPr>
        <w:t>ec</w:t>
      </w:r>
      <w:r w:rsidR="006F7A99" w:rsidRPr="005A1E8A">
        <w:rPr>
          <w:sz w:val="28"/>
          <w:szCs w:val="28"/>
        </w:rPr>
        <w:t>ono</w:t>
      </w:r>
      <w:r w:rsidR="006F7A99" w:rsidRPr="005A1E8A">
        <w:rPr>
          <w:spacing w:val="6"/>
          <w:sz w:val="28"/>
          <w:szCs w:val="28"/>
        </w:rPr>
        <w:t>m</w:t>
      </w:r>
      <w:r w:rsidR="006F7A99" w:rsidRPr="005A1E8A">
        <w:rPr>
          <w:spacing w:val="-5"/>
          <w:sz w:val="28"/>
          <w:szCs w:val="28"/>
        </w:rPr>
        <w:t>y</w:t>
      </w:r>
      <w:r w:rsidR="006F7A99" w:rsidRPr="005A1E8A">
        <w:rPr>
          <w:sz w:val="28"/>
          <w:szCs w:val="28"/>
        </w:rPr>
        <w:t>.</w:t>
      </w:r>
      <w:r w:rsidR="006F7A99" w:rsidRPr="005A1E8A">
        <w:rPr>
          <w:spacing w:val="3"/>
          <w:sz w:val="28"/>
          <w:szCs w:val="28"/>
        </w:rPr>
        <w:t xml:space="preserve"> </w:t>
      </w:r>
      <w:r w:rsidR="006F7A99" w:rsidRPr="005A1E8A">
        <w:rPr>
          <w:sz w:val="28"/>
          <w:szCs w:val="28"/>
        </w:rPr>
        <w:t>V</w:t>
      </w:r>
      <w:r w:rsidR="006F7A99" w:rsidRPr="005A1E8A">
        <w:rPr>
          <w:spacing w:val="-1"/>
          <w:sz w:val="28"/>
          <w:szCs w:val="28"/>
        </w:rPr>
        <w:t>ar</w:t>
      </w:r>
      <w:r w:rsidR="006F7A99" w:rsidRPr="005A1E8A">
        <w:rPr>
          <w:spacing w:val="1"/>
          <w:sz w:val="28"/>
          <w:szCs w:val="28"/>
        </w:rPr>
        <w:t>i</w:t>
      </w:r>
      <w:r w:rsidR="006F7A99" w:rsidRPr="005A1E8A">
        <w:rPr>
          <w:spacing w:val="3"/>
          <w:sz w:val="28"/>
          <w:szCs w:val="28"/>
        </w:rPr>
        <w:t>o</w:t>
      </w:r>
      <w:r w:rsidR="006F7A99" w:rsidRPr="005A1E8A">
        <w:rPr>
          <w:sz w:val="28"/>
          <w:szCs w:val="28"/>
        </w:rPr>
        <w:t>us</w:t>
      </w:r>
      <w:r w:rsidR="006F7A99" w:rsidRPr="005A1E8A">
        <w:rPr>
          <w:spacing w:val="2"/>
          <w:sz w:val="28"/>
          <w:szCs w:val="28"/>
        </w:rPr>
        <w:t xml:space="preserve"> </w:t>
      </w:r>
      <w:r w:rsidR="006F7A99" w:rsidRPr="005A1E8A">
        <w:rPr>
          <w:spacing w:val="-1"/>
          <w:sz w:val="28"/>
          <w:szCs w:val="28"/>
        </w:rPr>
        <w:t>a</w:t>
      </w:r>
      <w:r w:rsidR="006F7A99" w:rsidRPr="005A1E8A">
        <w:rPr>
          <w:spacing w:val="1"/>
          <w:sz w:val="28"/>
          <w:szCs w:val="28"/>
        </w:rPr>
        <w:t>tt</w:t>
      </w:r>
      <w:r w:rsidR="006F7A99" w:rsidRPr="005A1E8A">
        <w:rPr>
          <w:spacing w:val="-1"/>
          <w:sz w:val="28"/>
          <w:szCs w:val="28"/>
        </w:rPr>
        <w:t>e</w:t>
      </w:r>
      <w:r w:rsidR="006F7A99" w:rsidRPr="005A1E8A">
        <w:rPr>
          <w:spacing w:val="1"/>
          <w:sz w:val="28"/>
          <w:szCs w:val="28"/>
        </w:rPr>
        <w:t>m</w:t>
      </w:r>
      <w:r w:rsidR="006F7A99" w:rsidRPr="005A1E8A">
        <w:rPr>
          <w:sz w:val="28"/>
          <w:szCs w:val="28"/>
        </w:rPr>
        <w:t>p</w:t>
      </w:r>
      <w:r w:rsidR="006F7A99" w:rsidRPr="005A1E8A">
        <w:rPr>
          <w:spacing w:val="1"/>
          <w:sz w:val="28"/>
          <w:szCs w:val="28"/>
        </w:rPr>
        <w:t>t</w:t>
      </w:r>
      <w:r w:rsidR="006F7A99" w:rsidRPr="005A1E8A">
        <w:rPr>
          <w:sz w:val="28"/>
          <w:szCs w:val="28"/>
        </w:rPr>
        <w:t>s</w:t>
      </w:r>
      <w:r w:rsidR="006F7A99" w:rsidRPr="005A1E8A">
        <w:rPr>
          <w:spacing w:val="4"/>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7"/>
          <w:sz w:val="28"/>
          <w:szCs w:val="28"/>
        </w:rPr>
        <w:t xml:space="preserve"> </w:t>
      </w:r>
      <w:r w:rsidR="006F7A99" w:rsidRPr="005A1E8A">
        <w:rPr>
          <w:spacing w:val="1"/>
          <w:sz w:val="28"/>
          <w:szCs w:val="28"/>
        </w:rPr>
        <w:t>t</w:t>
      </w:r>
      <w:r w:rsidR="006F7A99" w:rsidRPr="005A1E8A">
        <w:rPr>
          <w:sz w:val="28"/>
          <w:szCs w:val="28"/>
        </w:rPr>
        <w:t>h</w:t>
      </w:r>
      <w:r w:rsidR="006F7A99" w:rsidRPr="005A1E8A">
        <w:rPr>
          <w:spacing w:val="1"/>
          <w:sz w:val="28"/>
          <w:szCs w:val="28"/>
        </w:rPr>
        <w:t>i</w:t>
      </w:r>
      <w:r w:rsidR="006F7A99" w:rsidRPr="005A1E8A">
        <w:rPr>
          <w:sz w:val="28"/>
          <w:szCs w:val="28"/>
        </w:rPr>
        <w:t>s</w:t>
      </w:r>
      <w:r w:rsidR="006F7A99" w:rsidRPr="005A1E8A">
        <w:rPr>
          <w:spacing w:val="6"/>
          <w:sz w:val="28"/>
          <w:szCs w:val="28"/>
        </w:rPr>
        <w:t xml:space="preserve"> </w:t>
      </w:r>
      <w:r w:rsidR="006F7A99" w:rsidRPr="005A1E8A">
        <w:rPr>
          <w:sz w:val="28"/>
          <w:szCs w:val="28"/>
        </w:rPr>
        <w:t>d</w:t>
      </w:r>
      <w:r w:rsidR="006F7A99" w:rsidRPr="005A1E8A">
        <w:rPr>
          <w:spacing w:val="1"/>
          <w:sz w:val="28"/>
          <w:szCs w:val="28"/>
        </w:rPr>
        <w:t>i</w:t>
      </w:r>
      <w:r w:rsidR="006F7A99" w:rsidRPr="005A1E8A">
        <w:rPr>
          <w:spacing w:val="2"/>
          <w:sz w:val="28"/>
          <w:szCs w:val="28"/>
        </w:rPr>
        <w:t>r</w:t>
      </w:r>
      <w:r w:rsidR="006F7A99" w:rsidRPr="005A1E8A">
        <w:rPr>
          <w:spacing w:val="-1"/>
          <w:sz w:val="28"/>
          <w:szCs w:val="28"/>
        </w:rPr>
        <w:t>ec</w:t>
      </w:r>
      <w:r w:rsidR="006F7A99" w:rsidRPr="005A1E8A">
        <w:rPr>
          <w:spacing w:val="1"/>
          <w:sz w:val="28"/>
          <w:szCs w:val="28"/>
        </w:rPr>
        <w:t>ti</w:t>
      </w:r>
      <w:r w:rsidR="006F7A99" w:rsidRPr="005A1E8A">
        <w:rPr>
          <w:sz w:val="28"/>
          <w:szCs w:val="28"/>
        </w:rPr>
        <w:t>on</w:t>
      </w:r>
      <w:r w:rsidR="006F7A99" w:rsidRPr="005A1E8A">
        <w:rPr>
          <w:spacing w:val="3"/>
          <w:sz w:val="28"/>
          <w:szCs w:val="28"/>
        </w:rPr>
        <w:t xml:space="preserve"> </w:t>
      </w:r>
      <w:r w:rsidR="006F7A99" w:rsidRPr="005A1E8A">
        <w:rPr>
          <w:spacing w:val="-1"/>
          <w:sz w:val="28"/>
          <w:szCs w:val="28"/>
        </w:rPr>
        <w:t>a</w:t>
      </w:r>
      <w:r w:rsidR="006F7A99" w:rsidRPr="005A1E8A">
        <w:rPr>
          <w:spacing w:val="2"/>
          <w:sz w:val="28"/>
          <w:szCs w:val="28"/>
        </w:rPr>
        <w:t>r</w:t>
      </w:r>
      <w:r w:rsidR="006F7A99" w:rsidRPr="005A1E8A">
        <w:rPr>
          <w:sz w:val="28"/>
          <w:szCs w:val="28"/>
        </w:rPr>
        <w:t>e</w:t>
      </w:r>
      <w:r w:rsidR="006F7A99" w:rsidRPr="005A1E8A">
        <w:rPr>
          <w:spacing w:val="8"/>
          <w:sz w:val="28"/>
          <w:szCs w:val="28"/>
        </w:rPr>
        <w:t xml:space="preserve"> </w:t>
      </w:r>
      <w:r w:rsidR="006F7A99" w:rsidRPr="005A1E8A">
        <w:rPr>
          <w:spacing w:val="-1"/>
          <w:sz w:val="28"/>
          <w:szCs w:val="28"/>
        </w:rPr>
        <w:t>ca</w:t>
      </w:r>
      <w:r w:rsidR="006F7A99" w:rsidRPr="005A1E8A">
        <w:rPr>
          <w:spacing w:val="2"/>
          <w:sz w:val="28"/>
          <w:szCs w:val="28"/>
        </w:rPr>
        <w:t>r</w:t>
      </w:r>
      <w:r w:rsidR="006F7A99" w:rsidRPr="005A1E8A">
        <w:rPr>
          <w:spacing w:val="-1"/>
          <w:sz w:val="28"/>
          <w:szCs w:val="28"/>
        </w:rPr>
        <w:t>r</w:t>
      </w:r>
      <w:r w:rsidR="006F7A99" w:rsidRPr="005A1E8A">
        <w:rPr>
          <w:spacing w:val="1"/>
          <w:sz w:val="28"/>
          <w:szCs w:val="28"/>
        </w:rPr>
        <w:t>i</w:t>
      </w:r>
      <w:r w:rsidR="006F7A99" w:rsidRPr="005A1E8A">
        <w:rPr>
          <w:spacing w:val="-1"/>
          <w:sz w:val="28"/>
          <w:szCs w:val="28"/>
        </w:rPr>
        <w:t>e</w:t>
      </w:r>
      <w:r w:rsidR="006F7A99" w:rsidRPr="005A1E8A">
        <w:rPr>
          <w:sz w:val="28"/>
          <w:szCs w:val="28"/>
        </w:rPr>
        <w:t>d</w:t>
      </w:r>
      <w:r w:rsidR="006F7A99" w:rsidRPr="005A1E8A">
        <w:rPr>
          <w:spacing w:val="5"/>
          <w:sz w:val="28"/>
          <w:szCs w:val="28"/>
        </w:rPr>
        <w:t xml:space="preserve"> </w:t>
      </w:r>
      <w:r w:rsidR="006F7A99" w:rsidRPr="005A1E8A">
        <w:rPr>
          <w:sz w:val="28"/>
          <w:szCs w:val="28"/>
        </w:rPr>
        <w:t>out</w:t>
      </w:r>
      <w:r w:rsidR="006F7A99" w:rsidRPr="005A1E8A">
        <w:rPr>
          <w:spacing w:val="7"/>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7"/>
          <w:sz w:val="28"/>
          <w:szCs w:val="28"/>
        </w:rPr>
        <w:t xml:space="preserve"> </w:t>
      </w:r>
      <w:r w:rsidR="006F7A99" w:rsidRPr="005A1E8A">
        <w:rPr>
          <w:spacing w:val="-1"/>
          <w:sz w:val="28"/>
          <w:szCs w:val="28"/>
        </w:rPr>
        <w:t>ac</w:t>
      </w:r>
      <w:r w:rsidR="006F7A99" w:rsidRPr="005A1E8A">
        <w:rPr>
          <w:sz w:val="28"/>
          <w:szCs w:val="28"/>
        </w:rPr>
        <w:t>h</w:t>
      </w:r>
      <w:r w:rsidR="006F7A99" w:rsidRPr="005A1E8A">
        <w:rPr>
          <w:spacing w:val="1"/>
          <w:sz w:val="28"/>
          <w:szCs w:val="28"/>
        </w:rPr>
        <w:t>i</w:t>
      </w:r>
      <w:r w:rsidR="006F7A99" w:rsidRPr="005A1E8A">
        <w:rPr>
          <w:spacing w:val="-1"/>
          <w:sz w:val="28"/>
          <w:szCs w:val="28"/>
        </w:rPr>
        <w:t>e</w:t>
      </w:r>
      <w:r w:rsidR="006F7A99" w:rsidRPr="005A1E8A">
        <w:rPr>
          <w:sz w:val="28"/>
          <w:szCs w:val="28"/>
        </w:rPr>
        <w:t>v</w:t>
      </w:r>
      <w:r w:rsidR="006F7A99" w:rsidRPr="005A1E8A">
        <w:rPr>
          <w:spacing w:val="1"/>
          <w:sz w:val="28"/>
          <w:szCs w:val="28"/>
        </w:rPr>
        <w:t>i</w:t>
      </w:r>
      <w:r w:rsidR="006F7A99" w:rsidRPr="005A1E8A">
        <w:rPr>
          <w:spacing w:val="3"/>
          <w:sz w:val="28"/>
          <w:szCs w:val="28"/>
        </w:rPr>
        <w:t>n</w:t>
      </w:r>
      <w:r w:rsidR="006F7A99" w:rsidRPr="005A1E8A">
        <w:rPr>
          <w:sz w:val="28"/>
          <w:szCs w:val="28"/>
        </w:rPr>
        <w:t>g ho</w:t>
      </w:r>
      <w:r w:rsidR="006F7A99" w:rsidRPr="005A1E8A">
        <w:rPr>
          <w:spacing w:val="1"/>
          <w:sz w:val="28"/>
          <w:szCs w:val="28"/>
        </w:rPr>
        <w:t>li</w:t>
      </w:r>
      <w:r w:rsidR="006F7A99" w:rsidRPr="005A1E8A">
        <w:rPr>
          <w:sz w:val="28"/>
          <w:szCs w:val="28"/>
        </w:rPr>
        <w:t>s</w:t>
      </w:r>
      <w:r w:rsidR="006F7A99" w:rsidRPr="005A1E8A">
        <w:rPr>
          <w:spacing w:val="1"/>
          <w:sz w:val="28"/>
          <w:szCs w:val="28"/>
        </w:rPr>
        <w:t>ti</w:t>
      </w:r>
      <w:r w:rsidR="006F7A99" w:rsidRPr="005A1E8A">
        <w:rPr>
          <w:sz w:val="28"/>
          <w:szCs w:val="28"/>
        </w:rPr>
        <w:t>c d</w:t>
      </w:r>
      <w:r w:rsidR="006F7A99" w:rsidRPr="005A1E8A">
        <w:rPr>
          <w:spacing w:val="-1"/>
          <w:sz w:val="28"/>
          <w:szCs w:val="28"/>
        </w:rPr>
        <w:t>e</w:t>
      </w:r>
      <w:r w:rsidR="006F7A99" w:rsidRPr="005A1E8A">
        <w:rPr>
          <w:sz w:val="28"/>
          <w:szCs w:val="28"/>
        </w:rPr>
        <w:t>v</w:t>
      </w:r>
      <w:r w:rsidR="006F7A99" w:rsidRPr="005A1E8A">
        <w:rPr>
          <w:spacing w:val="-1"/>
          <w:sz w:val="28"/>
          <w:szCs w:val="28"/>
        </w:rPr>
        <w:t>e</w:t>
      </w:r>
      <w:r w:rsidR="006F7A99" w:rsidRPr="005A1E8A">
        <w:rPr>
          <w:spacing w:val="1"/>
          <w:sz w:val="28"/>
          <w:szCs w:val="28"/>
        </w:rPr>
        <w:t>l</w:t>
      </w:r>
      <w:r w:rsidR="006F7A99" w:rsidRPr="005A1E8A">
        <w:rPr>
          <w:sz w:val="28"/>
          <w:szCs w:val="28"/>
        </w:rPr>
        <w:t>op</w:t>
      </w:r>
      <w:r w:rsidR="006F7A99" w:rsidRPr="005A1E8A">
        <w:rPr>
          <w:spacing w:val="1"/>
          <w:sz w:val="28"/>
          <w:szCs w:val="28"/>
        </w:rPr>
        <w:t>m</w:t>
      </w:r>
      <w:r w:rsidR="006F7A99" w:rsidRPr="005A1E8A">
        <w:rPr>
          <w:spacing w:val="-1"/>
          <w:sz w:val="28"/>
          <w:szCs w:val="28"/>
        </w:rPr>
        <w:t>e</w:t>
      </w:r>
      <w:r w:rsidR="006F7A99" w:rsidRPr="005A1E8A">
        <w:rPr>
          <w:sz w:val="28"/>
          <w:szCs w:val="28"/>
        </w:rPr>
        <w:t>nt</w:t>
      </w:r>
      <w:r w:rsidR="006F7A99" w:rsidRPr="005A1E8A">
        <w:rPr>
          <w:spacing w:val="24"/>
          <w:sz w:val="28"/>
          <w:szCs w:val="28"/>
        </w:rPr>
        <w:t xml:space="preserve"> </w:t>
      </w:r>
      <w:r w:rsidR="006F7A99" w:rsidRPr="005A1E8A">
        <w:rPr>
          <w:sz w:val="28"/>
          <w:szCs w:val="28"/>
        </w:rPr>
        <w:t>of</w:t>
      </w:r>
      <w:r w:rsidR="006F7A99" w:rsidRPr="005A1E8A">
        <w:rPr>
          <w:spacing w:val="29"/>
          <w:sz w:val="28"/>
          <w:szCs w:val="28"/>
        </w:rPr>
        <w:t xml:space="preserve"> </w:t>
      </w:r>
      <w:r w:rsidR="006F7A99" w:rsidRPr="005A1E8A">
        <w:rPr>
          <w:sz w:val="28"/>
          <w:szCs w:val="28"/>
        </w:rPr>
        <w:t>s</w:t>
      </w:r>
      <w:r w:rsidR="006F7A99" w:rsidRPr="005A1E8A">
        <w:rPr>
          <w:spacing w:val="1"/>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s.</w:t>
      </w:r>
      <w:r w:rsidR="006F7A99" w:rsidRPr="005A1E8A">
        <w:rPr>
          <w:spacing w:val="25"/>
          <w:sz w:val="28"/>
          <w:szCs w:val="28"/>
        </w:rPr>
        <w:t xml:space="preserve"> </w:t>
      </w:r>
      <w:r w:rsidR="006F7A99" w:rsidRPr="005A1E8A">
        <w:rPr>
          <w:sz w:val="28"/>
          <w:szCs w:val="28"/>
        </w:rPr>
        <w:t>Th</w:t>
      </w:r>
      <w:r w:rsidR="006F7A99" w:rsidRPr="005A1E8A">
        <w:rPr>
          <w:spacing w:val="-1"/>
          <w:sz w:val="28"/>
          <w:szCs w:val="28"/>
        </w:rPr>
        <w:t>er</w:t>
      </w:r>
      <w:r w:rsidR="006F7A99" w:rsidRPr="005A1E8A">
        <w:rPr>
          <w:sz w:val="28"/>
          <w:szCs w:val="28"/>
        </w:rPr>
        <w:t>e</w:t>
      </w:r>
      <w:r w:rsidR="006F7A99" w:rsidRPr="005A1E8A">
        <w:rPr>
          <w:spacing w:val="27"/>
          <w:sz w:val="28"/>
          <w:szCs w:val="28"/>
        </w:rPr>
        <w:t xml:space="preserve"> </w:t>
      </w:r>
      <w:r w:rsidR="006F7A99" w:rsidRPr="005A1E8A">
        <w:rPr>
          <w:spacing w:val="-1"/>
          <w:sz w:val="28"/>
          <w:szCs w:val="28"/>
        </w:rPr>
        <w:t>a</w:t>
      </w:r>
      <w:r w:rsidR="006F7A99" w:rsidRPr="005A1E8A">
        <w:rPr>
          <w:spacing w:val="2"/>
          <w:sz w:val="28"/>
          <w:szCs w:val="28"/>
        </w:rPr>
        <w:t>r</w:t>
      </w:r>
      <w:r w:rsidR="006F7A99" w:rsidRPr="005A1E8A">
        <w:rPr>
          <w:sz w:val="28"/>
          <w:szCs w:val="28"/>
        </w:rPr>
        <w:t>e</w:t>
      </w:r>
      <w:r w:rsidR="006F7A99" w:rsidRPr="005A1E8A">
        <w:rPr>
          <w:spacing w:val="29"/>
          <w:sz w:val="28"/>
          <w:szCs w:val="28"/>
        </w:rPr>
        <w:t xml:space="preserve"> </w:t>
      </w:r>
      <w:r w:rsidR="006F7A99" w:rsidRPr="005A1E8A">
        <w:rPr>
          <w:sz w:val="28"/>
          <w:szCs w:val="28"/>
        </w:rPr>
        <w:t>v</w:t>
      </w:r>
      <w:r w:rsidR="006F7A99" w:rsidRPr="005A1E8A">
        <w:rPr>
          <w:spacing w:val="-1"/>
          <w:sz w:val="28"/>
          <w:szCs w:val="28"/>
        </w:rPr>
        <w:t>ar</w:t>
      </w:r>
      <w:r w:rsidR="006F7A99" w:rsidRPr="005A1E8A">
        <w:rPr>
          <w:spacing w:val="1"/>
          <w:sz w:val="28"/>
          <w:szCs w:val="28"/>
        </w:rPr>
        <w:t>i</w:t>
      </w:r>
      <w:r w:rsidR="006F7A99" w:rsidRPr="005A1E8A">
        <w:rPr>
          <w:sz w:val="28"/>
          <w:szCs w:val="28"/>
        </w:rPr>
        <w:t>ous</w:t>
      </w:r>
      <w:r w:rsidR="006F7A99" w:rsidRPr="005A1E8A">
        <w:rPr>
          <w:spacing w:val="27"/>
          <w:sz w:val="28"/>
          <w:szCs w:val="28"/>
        </w:rPr>
        <w:t xml:space="preserve"> </w:t>
      </w:r>
      <w:r w:rsidR="006F7A99" w:rsidRPr="005A1E8A">
        <w:rPr>
          <w:spacing w:val="-1"/>
          <w:sz w:val="28"/>
          <w:szCs w:val="28"/>
        </w:rPr>
        <w:t>c</w:t>
      </w:r>
      <w:r w:rsidR="006F7A99" w:rsidRPr="005A1E8A">
        <w:rPr>
          <w:sz w:val="28"/>
          <w:szCs w:val="28"/>
        </w:rPr>
        <w:t>o</w:t>
      </w:r>
      <w:r w:rsidR="006F7A99" w:rsidRPr="005A1E8A">
        <w:rPr>
          <w:spacing w:val="3"/>
          <w:sz w:val="28"/>
          <w:szCs w:val="28"/>
        </w:rPr>
        <w:t>m</w:t>
      </w:r>
      <w:r w:rsidR="006F7A99" w:rsidRPr="005A1E8A">
        <w:rPr>
          <w:spacing w:val="1"/>
          <w:sz w:val="28"/>
          <w:szCs w:val="28"/>
        </w:rPr>
        <w:t>mitt</w:t>
      </w:r>
      <w:r w:rsidR="006F7A99" w:rsidRPr="005A1E8A">
        <w:rPr>
          <w:spacing w:val="-1"/>
          <w:sz w:val="28"/>
          <w:szCs w:val="28"/>
        </w:rPr>
        <w:t>ee</w:t>
      </w:r>
      <w:r w:rsidR="006F7A99" w:rsidRPr="005A1E8A">
        <w:rPr>
          <w:sz w:val="28"/>
          <w:szCs w:val="28"/>
        </w:rPr>
        <w:t>s</w:t>
      </w:r>
      <w:r w:rsidR="006F7A99" w:rsidRPr="005A1E8A">
        <w:rPr>
          <w:spacing w:val="26"/>
          <w:sz w:val="28"/>
          <w:szCs w:val="28"/>
        </w:rPr>
        <w:t xml:space="preserve"> </w:t>
      </w:r>
      <w:r w:rsidR="006F7A99" w:rsidRPr="005A1E8A">
        <w:rPr>
          <w:sz w:val="28"/>
          <w:szCs w:val="28"/>
        </w:rPr>
        <w:t>wh</w:t>
      </w:r>
      <w:r w:rsidR="006F7A99" w:rsidRPr="005A1E8A">
        <w:rPr>
          <w:spacing w:val="1"/>
          <w:sz w:val="28"/>
          <w:szCs w:val="28"/>
        </w:rPr>
        <w:t>i</w:t>
      </w:r>
      <w:r w:rsidR="006F7A99" w:rsidRPr="005A1E8A">
        <w:rPr>
          <w:spacing w:val="-1"/>
          <w:sz w:val="28"/>
          <w:szCs w:val="28"/>
        </w:rPr>
        <w:t>c</w:t>
      </w:r>
      <w:r w:rsidR="006F7A99" w:rsidRPr="005A1E8A">
        <w:rPr>
          <w:sz w:val="28"/>
          <w:szCs w:val="28"/>
        </w:rPr>
        <w:t>h</w:t>
      </w:r>
      <w:r w:rsidR="006F7A99" w:rsidRPr="005A1E8A">
        <w:rPr>
          <w:spacing w:val="27"/>
          <w:sz w:val="28"/>
          <w:szCs w:val="28"/>
        </w:rPr>
        <w:t xml:space="preserve"> </w:t>
      </w:r>
      <w:r w:rsidR="006F7A99" w:rsidRPr="005A1E8A">
        <w:rPr>
          <w:spacing w:val="-1"/>
          <w:sz w:val="28"/>
          <w:szCs w:val="28"/>
        </w:rPr>
        <w:t>ar</w:t>
      </w:r>
      <w:r w:rsidR="006F7A99" w:rsidRPr="005A1E8A">
        <w:rPr>
          <w:sz w:val="28"/>
          <w:szCs w:val="28"/>
        </w:rPr>
        <w:t>e</w:t>
      </w:r>
      <w:r w:rsidR="006F7A99" w:rsidRPr="005A1E8A">
        <w:rPr>
          <w:spacing w:val="29"/>
          <w:sz w:val="28"/>
          <w:szCs w:val="28"/>
        </w:rPr>
        <w:t xml:space="preserve"> </w:t>
      </w:r>
      <w:r w:rsidR="006F7A99" w:rsidRPr="005A1E8A">
        <w:rPr>
          <w:sz w:val="28"/>
          <w:szCs w:val="28"/>
        </w:rPr>
        <w:t>wo</w:t>
      </w:r>
      <w:r w:rsidR="006F7A99" w:rsidRPr="005A1E8A">
        <w:rPr>
          <w:spacing w:val="-1"/>
          <w:sz w:val="28"/>
          <w:szCs w:val="28"/>
        </w:rPr>
        <w:t>r</w:t>
      </w:r>
      <w:r w:rsidR="006F7A99" w:rsidRPr="005A1E8A">
        <w:rPr>
          <w:sz w:val="28"/>
          <w:szCs w:val="28"/>
        </w:rPr>
        <w:t>k</w:t>
      </w:r>
      <w:r w:rsidR="006F7A99" w:rsidRPr="005A1E8A">
        <w:rPr>
          <w:spacing w:val="3"/>
          <w:sz w:val="28"/>
          <w:szCs w:val="28"/>
        </w:rPr>
        <w:t>i</w:t>
      </w:r>
      <w:r w:rsidR="006F7A99" w:rsidRPr="005A1E8A">
        <w:rPr>
          <w:sz w:val="28"/>
          <w:szCs w:val="28"/>
        </w:rPr>
        <w:t>ng</w:t>
      </w:r>
      <w:r w:rsidR="006F7A99" w:rsidRPr="005A1E8A">
        <w:rPr>
          <w:spacing w:val="22"/>
          <w:sz w:val="28"/>
          <w:szCs w:val="28"/>
        </w:rPr>
        <w:t xml:space="preserve"> </w:t>
      </w:r>
      <w:r w:rsidR="006F7A99" w:rsidRPr="005A1E8A">
        <w:rPr>
          <w:spacing w:val="1"/>
          <w:sz w:val="28"/>
          <w:szCs w:val="28"/>
        </w:rPr>
        <w:t>t</w:t>
      </w:r>
      <w:r w:rsidR="006F7A99" w:rsidRPr="005A1E8A">
        <w:rPr>
          <w:sz w:val="28"/>
          <w:szCs w:val="28"/>
        </w:rPr>
        <w:t>ow</w:t>
      </w:r>
      <w:r w:rsidR="006F7A99" w:rsidRPr="005A1E8A">
        <w:rPr>
          <w:spacing w:val="-1"/>
          <w:sz w:val="28"/>
          <w:szCs w:val="28"/>
        </w:rPr>
        <w:t>ar</w:t>
      </w:r>
      <w:r w:rsidR="006F7A99" w:rsidRPr="005A1E8A">
        <w:rPr>
          <w:sz w:val="28"/>
          <w:szCs w:val="28"/>
        </w:rPr>
        <w:t>ds</w:t>
      </w:r>
      <w:r w:rsidR="006F7A99" w:rsidRPr="005A1E8A">
        <w:rPr>
          <w:spacing w:val="26"/>
          <w:sz w:val="28"/>
          <w:szCs w:val="28"/>
        </w:rPr>
        <w:t xml:space="preserve"> </w:t>
      </w:r>
      <w:r w:rsidR="006F7A99" w:rsidRPr="005A1E8A">
        <w:rPr>
          <w:sz w:val="28"/>
          <w:szCs w:val="28"/>
        </w:rPr>
        <w:t>ob</w:t>
      </w:r>
      <w:r w:rsidR="006F7A99" w:rsidRPr="005A1E8A">
        <w:rPr>
          <w:spacing w:val="1"/>
          <w:sz w:val="28"/>
          <w:szCs w:val="28"/>
        </w:rPr>
        <w:t>j</w:t>
      </w:r>
      <w:r w:rsidR="006F7A99" w:rsidRPr="005A1E8A">
        <w:rPr>
          <w:spacing w:val="2"/>
          <w:sz w:val="28"/>
          <w:szCs w:val="28"/>
        </w:rPr>
        <w:t>e</w:t>
      </w:r>
      <w:r w:rsidR="006F7A99" w:rsidRPr="005A1E8A">
        <w:rPr>
          <w:spacing w:val="-1"/>
          <w:sz w:val="28"/>
          <w:szCs w:val="28"/>
        </w:rPr>
        <w:t>c</w:t>
      </w:r>
      <w:r w:rsidR="006F7A99" w:rsidRPr="005A1E8A">
        <w:rPr>
          <w:spacing w:val="1"/>
          <w:sz w:val="28"/>
          <w:szCs w:val="28"/>
        </w:rPr>
        <w:t>ti</w:t>
      </w:r>
      <w:r w:rsidR="006F7A99" w:rsidRPr="005A1E8A">
        <w:rPr>
          <w:sz w:val="28"/>
          <w:szCs w:val="28"/>
        </w:rPr>
        <w:t>v</w:t>
      </w:r>
      <w:r w:rsidR="006F7A99" w:rsidRPr="005A1E8A">
        <w:rPr>
          <w:spacing w:val="-1"/>
          <w:sz w:val="28"/>
          <w:szCs w:val="28"/>
        </w:rPr>
        <w:t>e</w:t>
      </w:r>
      <w:r w:rsidR="006F7A99" w:rsidRPr="005A1E8A">
        <w:rPr>
          <w:sz w:val="28"/>
          <w:szCs w:val="28"/>
        </w:rPr>
        <w:t xml:space="preserve">s </w:t>
      </w:r>
      <w:r w:rsidR="006F7A99" w:rsidRPr="005A1E8A">
        <w:rPr>
          <w:spacing w:val="1"/>
          <w:sz w:val="28"/>
          <w:szCs w:val="28"/>
        </w:rPr>
        <w:t>li</w:t>
      </w:r>
      <w:r w:rsidR="006F7A99" w:rsidRPr="005A1E8A">
        <w:rPr>
          <w:sz w:val="28"/>
          <w:szCs w:val="28"/>
        </w:rPr>
        <w:t>ke</w:t>
      </w:r>
      <w:r w:rsidR="006F7A99" w:rsidRPr="005A1E8A">
        <w:rPr>
          <w:spacing w:val="4"/>
          <w:sz w:val="28"/>
          <w:szCs w:val="28"/>
        </w:rPr>
        <w:t xml:space="preserve"> </w:t>
      </w:r>
      <w:r w:rsidR="006F7A99" w:rsidRPr="005A1E8A">
        <w:rPr>
          <w:spacing w:val="-2"/>
          <w:sz w:val="28"/>
          <w:szCs w:val="28"/>
        </w:rPr>
        <w:t>g</w:t>
      </w:r>
      <w:r w:rsidR="006F7A99" w:rsidRPr="005A1E8A">
        <w:rPr>
          <w:spacing w:val="2"/>
          <w:sz w:val="28"/>
          <w:szCs w:val="28"/>
        </w:rPr>
        <w:t>r</w:t>
      </w:r>
      <w:r w:rsidR="006F7A99" w:rsidRPr="005A1E8A">
        <w:rPr>
          <w:spacing w:val="-1"/>
          <w:sz w:val="28"/>
          <w:szCs w:val="28"/>
        </w:rPr>
        <w:t>ee</w:t>
      </w:r>
      <w:r w:rsidR="006F7A99" w:rsidRPr="005A1E8A">
        <w:rPr>
          <w:sz w:val="28"/>
          <w:szCs w:val="28"/>
        </w:rPr>
        <w:t>n</w:t>
      </w:r>
      <w:r w:rsidR="006F7A99" w:rsidRPr="005A1E8A">
        <w:rPr>
          <w:spacing w:val="5"/>
          <w:sz w:val="28"/>
          <w:szCs w:val="28"/>
        </w:rPr>
        <w:t xml:space="preserve"> </w:t>
      </w:r>
      <w:r w:rsidR="006F7A99" w:rsidRPr="005A1E8A">
        <w:rPr>
          <w:spacing w:val="-1"/>
          <w:sz w:val="28"/>
          <w:szCs w:val="28"/>
        </w:rPr>
        <w:t>ca</w:t>
      </w:r>
      <w:r w:rsidR="006F7A99" w:rsidRPr="005A1E8A">
        <w:rPr>
          <w:spacing w:val="1"/>
          <w:sz w:val="28"/>
          <w:szCs w:val="28"/>
        </w:rPr>
        <w:t>m</w:t>
      </w:r>
      <w:r w:rsidR="006F7A99" w:rsidRPr="005A1E8A">
        <w:rPr>
          <w:sz w:val="28"/>
          <w:szCs w:val="28"/>
        </w:rPr>
        <w:t xml:space="preserve">pus, </w:t>
      </w:r>
      <w:r w:rsidR="006F7A99" w:rsidRPr="005A1E8A">
        <w:rPr>
          <w:spacing w:val="2"/>
          <w:sz w:val="28"/>
          <w:szCs w:val="28"/>
        </w:rPr>
        <w:t>z</w:t>
      </w:r>
      <w:r w:rsidR="006F7A99" w:rsidRPr="005A1E8A">
        <w:rPr>
          <w:spacing w:val="-1"/>
          <w:sz w:val="28"/>
          <w:szCs w:val="28"/>
        </w:rPr>
        <w:t>er</w:t>
      </w:r>
      <w:r w:rsidR="006F7A99" w:rsidRPr="005A1E8A">
        <w:rPr>
          <w:sz w:val="28"/>
          <w:szCs w:val="28"/>
        </w:rPr>
        <w:t>o</w:t>
      </w:r>
      <w:r w:rsidR="006F7A99" w:rsidRPr="005A1E8A">
        <w:rPr>
          <w:spacing w:val="6"/>
          <w:sz w:val="28"/>
          <w:szCs w:val="28"/>
        </w:rPr>
        <w:t xml:space="preserve"> </w:t>
      </w:r>
      <w:r w:rsidR="006F7A99" w:rsidRPr="005A1E8A">
        <w:rPr>
          <w:sz w:val="28"/>
          <w:szCs w:val="28"/>
        </w:rPr>
        <w:t>w</w:t>
      </w:r>
      <w:r w:rsidR="006F7A99" w:rsidRPr="005A1E8A">
        <w:rPr>
          <w:spacing w:val="-1"/>
          <w:sz w:val="28"/>
          <w:szCs w:val="28"/>
        </w:rPr>
        <w:t>a</w:t>
      </w:r>
      <w:r w:rsidR="006F7A99" w:rsidRPr="005A1E8A">
        <w:rPr>
          <w:sz w:val="28"/>
          <w:szCs w:val="28"/>
        </w:rPr>
        <w:t>s</w:t>
      </w:r>
      <w:r w:rsidR="006F7A99" w:rsidRPr="005A1E8A">
        <w:rPr>
          <w:spacing w:val="1"/>
          <w:sz w:val="28"/>
          <w:szCs w:val="28"/>
        </w:rPr>
        <w:t>t</w:t>
      </w:r>
      <w:r w:rsidR="006F7A99" w:rsidRPr="005A1E8A">
        <w:rPr>
          <w:sz w:val="28"/>
          <w:szCs w:val="28"/>
        </w:rPr>
        <w:t>e</w:t>
      </w:r>
      <w:r w:rsidR="006F7A99" w:rsidRPr="005A1E8A">
        <w:rPr>
          <w:spacing w:val="2"/>
          <w:sz w:val="28"/>
          <w:szCs w:val="28"/>
        </w:rPr>
        <w:t xml:space="preserve"> z</w:t>
      </w:r>
      <w:r w:rsidR="006F7A99" w:rsidRPr="005A1E8A">
        <w:rPr>
          <w:sz w:val="28"/>
          <w:szCs w:val="28"/>
        </w:rPr>
        <w:t>on</w:t>
      </w:r>
      <w:r w:rsidR="006F7A99" w:rsidRPr="005A1E8A">
        <w:rPr>
          <w:spacing w:val="-1"/>
          <w:sz w:val="28"/>
          <w:szCs w:val="28"/>
        </w:rPr>
        <w:t>e</w:t>
      </w:r>
      <w:r w:rsidR="006F7A99" w:rsidRPr="005A1E8A">
        <w:rPr>
          <w:sz w:val="28"/>
          <w:szCs w:val="28"/>
        </w:rPr>
        <w:t>,</w:t>
      </w:r>
      <w:r w:rsidR="006F7A99" w:rsidRPr="005A1E8A">
        <w:rPr>
          <w:spacing w:val="3"/>
          <w:sz w:val="28"/>
          <w:szCs w:val="28"/>
        </w:rPr>
        <w:t xml:space="preserve"> </w:t>
      </w:r>
      <w:r w:rsidR="006F7A99" w:rsidRPr="005A1E8A">
        <w:rPr>
          <w:spacing w:val="-1"/>
          <w:sz w:val="28"/>
          <w:szCs w:val="28"/>
        </w:rPr>
        <w:t>e</w:t>
      </w:r>
      <w:r w:rsidR="006F7A99" w:rsidRPr="005A1E8A">
        <w:rPr>
          <w:spacing w:val="2"/>
          <w:sz w:val="28"/>
          <w:szCs w:val="28"/>
        </w:rPr>
        <w:t>f</w:t>
      </w:r>
      <w:r w:rsidR="006F7A99" w:rsidRPr="005A1E8A">
        <w:rPr>
          <w:spacing w:val="-1"/>
          <w:sz w:val="28"/>
          <w:szCs w:val="28"/>
        </w:rPr>
        <w:t>fec</w:t>
      </w:r>
      <w:r w:rsidR="006F7A99" w:rsidRPr="005A1E8A">
        <w:rPr>
          <w:spacing w:val="1"/>
          <w:sz w:val="28"/>
          <w:szCs w:val="28"/>
        </w:rPr>
        <w:t>ti</w:t>
      </w:r>
      <w:r w:rsidR="006F7A99" w:rsidRPr="005A1E8A">
        <w:rPr>
          <w:sz w:val="28"/>
          <w:szCs w:val="28"/>
        </w:rPr>
        <w:t>ve</w:t>
      </w:r>
      <w:r w:rsidR="006F7A99" w:rsidRPr="005A1E8A">
        <w:rPr>
          <w:spacing w:val="4"/>
          <w:sz w:val="28"/>
          <w:szCs w:val="28"/>
        </w:rPr>
        <w:t xml:space="preserve"> </w:t>
      </w:r>
      <w:r w:rsidR="006F7A99" w:rsidRPr="005A1E8A">
        <w:rPr>
          <w:sz w:val="28"/>
          <w:szCs w:val="28"/>
        </w:rPr>
        <w:t>w</w:t>
      </w:r>
      <w:r w:rsidR="006F7A99" w:rsidRPr="005A1E8A">
        <w:rPr>
          <w:spacing w:val="2"/>
          <w:sz w:val="28"/>
          <w:szCs w:val="28"/>
        </w:rPr>
        <w:t>a</w:t>
      </w:r>
      <w:r w:rsidR="006F7A99" w:rsidRPr="005A1E8A">
        <w:rPr>
          <w:sz w:val="28"/>
          <w:szCs w:val="28"/>
        </w:rPr>
        <w:t>s</w:t>
      </w:r>
      <w:r w:rsidR="006F7A99" w:rsidRPr="005A1E8A">
        <w:rPr>
          <w:spacing w:val="1"/>
          <w:sz w:val="28"/>
          <w:szCs w:val="28"/>
        </w:rPr>
        <w:t>t</w:t>
      </w:r>
      <w:r w:rsidR="006F7A99" w:rsidRPr="005A1E8A">
        <w:rPr>
          <w:sz w:val="28"/>
          <w:szCs w:val="28"/>
        </w:rPr>
        <w:t>e</w:t>
      </w:r>
      <w:r w:rsidR="006F7A99" w:rsidRPr="005A1E8A">
        <w:rPr>
          <w:spacing w:val="2"/>
          <w:sz w:val="28"/>
          <w:szCs w:val="28"/>
        </w:rPr>
        <w:t xml:space="preserve"> </w:t>
      </w:r>
      <w:r w:rsidR="006F7A99" w:rsidRPr="005A1E8A">
        <w:rPr>
          <w:spacing w:val="1"/>
          <w:sz w:val="28"/>
          <w:szCs w:val="28"/>
        </w:rPr>
        <w:t>m</w:t>
      </w:r>
      <w:r w:rsidR="006F7A99" w:rsidRPr="005A1E8A">
        <w:rPr>
          <w:spacing w:val="-1"/>
          <w:sz w:val="28"/>
          <w:szCs w:val="28"/>
        </w:rPr>
        <w:t>a</w:t>
      </w:r>
      <w:r w:rsidR="006F7A99" w:rsidRPr="005A1E8A">
        <w:rPr>
          <w:sz w:val="28"/>
          <w:szCs w:val="28"/>
        </w:rPr>
        <w:t>n</w:t>
      </w:r>
      <w:r w:rsidR="006F7A99" w:rsidRPr="005A1E8A">
        <w:rPr>
          <w:spacing w:val="2"/>
          <w:sz w:val="28"/>
          <w:szCs w:val="28"/>
        </w:rPr>
        <w:t>a</w:t>
      </w:r>
      <w:r w:rsidR="006F7A99" w:rsidRPr="005A1E8A">
        <w:rPr>
          <w:spacing w:val="-2"/>
          <w:sz w:val="28"/>
          <w:szCs w:val="28"/>
        </w:rPr>
        <w:t>g</w:t>
      </w:r>
      <w:r w:rsidR="006F7A99" w:rsidRPr="005A1E8A">
        <w:rPr>
          <w:spacing w:val="-1"/>
          <w:sz w:val="28"/>
          <w:szCs w:val="28"/>
        </w:rPr>
        <w:t>e</w:t>
      </w:r>
      <w:r w:rsidR="006F7A99" w:rsidRPr="005A1E8A">
        <w:rPr>
          <w:spacing w:val="1"/>
          <w:sz w:val="28"/>
          <w:szCs w:val="28"/>
        </w:rPr>
        <w:t>m</w:t>
      </w:r>
      <w:r w:rsidR="006F7A99" w:rsidRPr="005A1E8A">
        <w:rPr>
          <w:spacing w:val="-1"/>
          <w:sz w:val="28"/>
          <w:szCs w:val="28"/>
        </w:rPr>
        <w:t>e</w:t>
      </w:r>
      <w:r w:rsidR="006F7A99" w:rsidRPr="005A1E8A">
        <w:rPr>
          <w:sz w:val="28"/>
          <w:szCs w:val="28"/>
        </w:rPr>
        <w:t>nt</w:t>
      </w:r>
      <w:r w:rsidR="006F7A99" w:rsidRPr="005A1E8A">
        <w:rPr>
          <w:spacing w:val="1"/>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3"/>
          <w:sz w:val="28"/>
          <w:szCs w:val="28"/>
        </w:rPr>
        <w:t xml:space="preserve"> </w:t>
      </w:r>
      <w:r w:rsidR="006F7A99" w:rsidRPr="005A1E8A">
        <w:rPr>
          <w:sz w:val="28"/>
          <w:szCs w:val="28"/>
        </w:rPr>
        <w:t>o</w:t>
      </w:r>
      <w:r w:rsidR="006F7A99" w:rsidRPr="005A1E8A">
        <w:rPr>
          <w:spacing w:val="1"/>
          <w:sz w:val="28"/>
          <w:szCs w:val="28"/>
        </w:rPr>
        <w:t>t</w:t>
      </w:r>
      <w:r w:rsidR="006F7A99" w:rsidRPr="005A1E8A">
        <w:rPr>
          <w:spacing w:val="3"/>
          <w:sz w:val="28"/>
          <w:szCs w:val="28"/>
        </w:rPr>
        <w:t>h</w:t>
      </w:r>
      <w:r w:rsidR="006F7A99" w:rsidRPr="005A1E8A">
        <w:rPr>
          <w:spacing w:val="-1"/>
          <w:sz w:val="28"/>
          <w:szCs w:val="28"/>
        </w:rPr>
        <w:t>e</w:t>
      </w:r>
      <w:r w:rsidR="006F7A99" w:rsidRPr="005A1E8A">
        <w:rPr>
          <w:sz w:val="28"/>
          <w:szCs w:val="28"/>
        </w:rPr>
        <w:t>r</w:t>
      </w:r>
      <w:r w:rsidR="006F7A99" w:rsidRPr="005A1E8A">
        <w:rPr>
          <w:spacing w:val="2"/>
          <w:sz w:val="28"/>
          <w:szCs w:val="28"/>
        </w:rPr>
        <w:t xml:space="preserve"> </w:t>
      </w:r>
      <w:r w:rsidR="006F7A99" w:rsidRPr="005A1E8A">
        <w:rPr>
          <w:sz w:val="28"/>
          <w:szCs w:val="28"/>
        </w:rPr>
        <w:t>su</w:t>
      </w:r>
      <w:r w:rsidR="006F7A99" w:rsidRPr="005A1E8A">
        <w:rPr>
          <w:spacing w:val="-1"/>
          <w:sz w:val="28"/>
          <w:szCs w:val="28"/>
        </w:rPr>
        <w:t>c</w:t>
      </w:r>
      <w:r w:rsidR="006F7A99" w:rsidRPr="005A1E8A">
        <w:rPr>
          <w:sz w:val="28"/>
          <w:szCs w:val="28"/>
        </w:rPr>
        <w:t>h</w:t>
      </w:r>
      <w:r w:rsidR="006F7A99" w:rsidRPr="005A1E8A">
        <w:rPr>
          <w:spacing w:val="2"/>
          <w:sz w:val="28"/>
          <w:szCs w:val="28"/>
        </w:rPr>
        <w:t xml:space="preserve"> </w:t>
      </w:r>
      <w:r w:rsidR="006F7A99" w:rsidRPr="005A1E8A">
        <w:rPr>
          <w:sz w:val="28"/>
          <w:szCs w:val="28"/>
        </w:rPr>
        <w:t>s</w:t>
      </w:r>
      <w:r w:rsidR="006F7A99" w:rsidRPr="005A1E8A">
        <w:rPr>
          <w:spacing w:val="3"/>
          <w:sz w:val="28"/>
          <w:szCs w:val="28"/>
        </w:rPr>
        <w:t>o</w:t>
      </w:r>
      <w:r w:rsidR="006F7A99" w:rsidRPr="005A1E8A">
        <w:rPr>
          <w:spacing w:val="-1"/>
          <w:sz w:val="28"/>
          <w:szCs w:val="28"/>
        </w:rPr>
        <w:t>c</w:t>
      </w:r>
      <w:r w:rsidR="006F7A99" w:rsidRPr="005A1E8A">
        <w:rPr>
          <w:spacing w:val="1"/>
          <w:sz w:val="28"/>
          <w:szCs w:val="28"/>
        </w:rPr>
        <w:t>i</w:t>
      </w:r>
      <w:r w:rsidR="006F7A99" w:rsidRPr="005A1E8A">
        <w:rPr>
          <w:spacing w:val="-1"/>
          <w:sz w:val="28"/>
          <w:szCs w:val="28"/>
        </w:rPr>
        <w:t>a</w:t>
      </w:r>
      <w:r w:rsidR="006F7A99" w:rsidRPr="005A1E8A">
        <w:rPr>
          <w:sz w:val="28"/>
          <w:szCs w:val="28"/>
        </w:rPr>
        <w:t>l</w:t>
      </w:r>
      <w:r w:rsidR="006F7A99" w:rsidRPr="005A1E8A">
        <w:rPr>
          <w:spacing w:val="4"/>
          <w:sz w:val="28"/>
          <w:szCs w:val="28"/>
        </w:rPr>
        <w:t xml:space="preserve"> </w:t>
      </w:r>
      <w:r w:rsidR="006F7A99" w:rsidRPr="005A1E8A">
        <w:rPr>
          <w:spacing w:val="-1"/>
          <w:sz w:val="28"/>
          <w:szCs w:val="28"/>
        </w:rPr>
        <w:t>ca</w:t>
      </w:r>
      <w:r w:rsidR="006F7A99" w:rsidRPr="005A1E8A">
        <w:rPr>
          <w:sz w:val="28"/>
          <w:szCs w:val="28"/>
        </w:rPr>
        <w:t>u</w:t>
      </w:r>
      <w:r w:rsidR="006F7A99" w:rsidRPr="005A1E8A">
        <w:rPr>
          <w:spacing w:val="3"/>
          <w:sz w:val="28"/>
          <w:szCs w:val="28"/>
        </w:rPr>
        <w:t>s</w:t>
      </w:r>
      <w:r w:rsidR="006F7A99" w:rsidRPr="005A1E8A">
        <w:rPr>
          <w:spacing w:val="-1"/>
          <w:sz w:val="28"/>
          <w:szCs w:val="28"/>
        </w:rPr>
        <w:t>e</w:t>
      </w:r>
      <w:r w:rsidR="006F7A99" w:rsidRPr="005A1E8A">
        <w:rPr>
          <w:sz w:val="28"/>
          <w:szCs w:val="28"/>
        </w:rPr>
        <w:t xml:space="preserve">s. </w:t>
      </w:r>
      <w:r w:rsidR="00701D7A" w:rsidRPr="005A1E8A">
        <w:rPr>
          <w:sz w:val="28"/>
          <w:szCs w:val="28"/>
        </w:rPr>
        <w:t>Th</w:t>
      </w:r>
      <w:r w:rsidR="00701D7A" w:rsidRPr="005A1E8A">
        <w:rPr>
          <w:spacing w:val="1"/>
          <w:sz w:val="28"/>
          <w:szCs w:val="28"/>
        </w:rPr>
        <w:t>i</w:t>
      </w:r>
      <w:r w:rsidR="00701D7A" w:rsidRPr="005A1E8A">
        <w:rPr>
          <w:sz w:val="28"/>
          <w:szCs w:val="28"/>
        </w:rPr>
        <w:t xml:space="preserve">s </w:t>
      </w:r>
      <w:r w:rsidR="00701D7A" w:rsidRPr="005A1E8A">
        <w:rPr>
          <w:spacing w:val="5"/>
          <w:sz w:val="28"/>
          <w:szCs w:val="28"/>
        </w:rPr>
        <w:t>enables</w:t>
      </w:r>
      <w:r w:rsidR="00701D7A" w:rsidRPr="005A1E8A">
        <w:rPr>
          <w:sz w:val="28"/>
          <w:szCs w:val="28"/>
        </w:rPr>
        <w:t xml:space="preserve"> </w:t>
      </w:r>
      <w:r w:rsidR="00701D7A" w:rsidRPr="005A1E8A">
        <w:rPr>
          <w:spacing w:val="5"/>
          <w:sz w:val="28"/>
          <w:szCs w:val="28"/>
        </w:rPr>
        <w:t>students</w:t>
      </w:r>
      <w:r w:rsidR="00701D7A" w:rsidRPr="005A1E8A">
        <w:rPr>
          <w:sz w:val="28"/>
          <w:szCs w:val="28"/>
        </w:rPr>
        <w:t xml:space="preserve"> </w:t>
      </w:r>
      <w:r w:rsidR="00701D7A" w:rsidRPr="005A1E8A">
        <w:rPr>
          <w:spacing w:val="3"/>
          <w:sz w:val="28"/>
          <w:szCs w:val="28"/>
        </w:rPr>
        <w:t>to</w:t>
      </w:r>
      <w:r w:rsidR="00701D7A" w:rsidRPr="005A1E8A">
        <w:rPr>
          <w:sz w:val="28"/>
          <w:szCs w:val="28"/>
        </w:rPr>
        <w:t xml:space="preserve"> </w:t>
      </w:r>
      <w:r w:rsidR="00701D7A" w:rsidRPr="005A1E8A">
        <w:rPr>
          <w:spacing w:val="7"/>
          <w:sz w:val="28"/>
          <w:szCs w:val="28"/>
        </w:rPr>
        <w:t>understand</w:t>
      </w:r>
      <w:r w:rsidR="00701D7A" w:rsidRPr="005A1E8A">
        <w:rPr>
          <w:sz w:val="28"/>
          <w:szCs w:val="28"/>
        </w:rPr>
        <w:t xml:space="preserve"> </w:t>
      </w:r>
      <w:r w:rsidR="00701D7A" w:rsidRPr="005A1E8A">
        <w:rPr>
          <w:spacing w:val="1"/>
          <w:sz w:val="28"/>
          <w:szCs w:val="28"/>
        </w:rPr>
        <w:t>contributing</w:t>
      </w:r>
      <w:r w:rsidR="006F7A99" w:rsidRPr="005A1E8A">
        <w:rPr>
          <w:spacing w:val="57"/>
          <w:sz w:val="28"/>
          <w:szCs w:val="28"/>
        </w:rPr>
        <w:t xml:space="preserve"> </w:t>
      </w:r>
      <w:r w:rsidR="00701D7A" w:rsidRPr="005A1E8A">
        <w:rPr>
          <w:spacing w:val="1"/>
          <w:sz w:val="28"/>
          <w:szCs w:val="28"/>
        </w:rPr>
        <w:t>t</w:t>
      </w:r>
      <w:r w:rsidR="00701D7A" w:rsidRPr="005A1E8A">
        <w:rPr>
          <w:sz w:val="28"/>
          <w:szCs w:val="28"/>
        </w:rPr>
        <w:t xml:space="preserve">o </w:t>
      </w:r>
      <w:r w:rsidR="00701D7A" w:rsidRPr="005A1E8A">
        <w:rPr>
          <w:spacing w:val="7"/>
          <w:sz w:val="28"/>
          <w:szCs w:val="28"/>
        </w:rPr>
        <w:t>society</w:t>
      </w:r>
      <w:r w:rsidR="00701D7A" w:rsidRPr="005A1E8A">
        <w:rPr>
          <w:sz w:val="28"/>
          <w:szCs w:val="28"/>
        </w:rPr>
        <w:t xml:space="preserve"> is </w:t>
      </w:r>
      <w:r w:rsidR="00701D7A" w:rsidRPr="005A1E8A">
        <w:rPr>
          <w:spacing w:val="7"/>
          <w:sz w:val="28"/>
          <w:szCs w:val="28"/>
        </w:rPr>
        <w:t>very</w:t>
      </w:r>
      <w:r w:rsidR="00701D7A" w:rsidRPr="005A1E8A">
        <w:rPr>
          <w:sz w:val="28"/>
          <w:szCs w:val="28"/>
        </w:rPr>
        <w:t xml:space="preserve"> important</w:t>
      </w:r>
      <w:r w:rsidR="006F7A99" w:rsidRPr="005A1E8A">
        <w:rPr>
          <w:sz w:val="28"/>
          <w:szCs w:val="28"/>
        </w:rPr>
        <w:t xml:space="preserve">. </w:t>
      </w:r>
      <w:r w:rsidR="006F7A99" w:rsidRPr="005A1E8A">
        <w:rPr>
          <w:spacing w:val="1"/>
          <w:sz w:val="28"/>
          <w:szCs w:val="28"/>
        </w:rPr>
        <w:t xml:space="preserve"> </w:t>
      </w:r>
      <w:r w:rsidR="00395D54" w:rsidRPr="005A1E8A">
        <w:rPr>
          <w:spacing w:val="2"/>
          <w:sz w:val="28"/>
          <w:szCs w:val="28"/>
        </w:rPr>
        <w:t>W</w:t>
      </w:r>
      <w:r w:rsidR="00395D54" w:rsidRPr="005A1E8A">
        <w:rPr>
          <w:sz w:val="28"/>
          <w:szCs w:val="28"/>
        </w:rPr>
        <w:t>h</w:t>
      </w:r>
      <w:r w:rsidR="00395D54" w:rsidRPr="005A1E8A">
        <w:rPr>
          <w:spacing w:val="-1"/>
          <w:sz w:val="28"/>
          <w:szCs w:val="28"/>
        </w:rPr>
        <w:t>e</w:t>
      </w:r>
      <w:r w:rsidR="00395D54" w:rsidRPr="005A1E8A">
        <w:rPr>
          <w:sz w:val="28"/>
          <w:szCs w:val="28"/>
        </w:rPr>
        <w:t xml:space="preserve">n </w:t>
      </w:r>
      <w:r w:rsidR="00395D54" w:rsidRPr="005A1E8A">
        <w:rPr>
          <w:spacing w:val="4"/>
          <w:sz w:val="28"/>
          <w:szCs w:val="28"/>
        </w:rPr>
        <w:t>such</w:t>
      </w:r>
      <w:r w:rsidR="006F7A99" w:rsidRPr="005A1E8A">
        <w:rPr>
          <w:sz w:val="28"/>
          <w:szCs w:val="28"/>
        </w:rPr>
        <w:t xml:space="preserve"> </w:t>
      </w:r>
      <w:r w:rsidR="006F7A99" w:rsidRPr="005A1E8A">
        <w:rPr>
          <w:spacing w:val="-1"/>
          <w:sz w:val="28"/>
          <w:szCs w:val="28"/>
        </w:rPr>
        <w:t>ac</w:t>
      </w:r>
      <w:r w:rsidR="006F7A99" w:rsidRPr="005A1E8A">
        <w:rPr>
          <w:spacing w:val="1"/>
          <w:sz w:val="28"/>
          <w:szCs w:val="28"/>
        </w:rPr>
        <w:t>ti</w:t>
      </w:r>
      <w:r w:rsidR="006F7A99" w:rsidRPr="005A1E8A">
        <w:rPr>
          <w:sz w:val="28"/>
          <w:szCs w:val="28"/>
        </w:rPr>
        <w:t>v</w:t>
      </w:r>
      <w:r w:rsidR="006F7A99" w:rsidRPr="005A1E8A">
        <w:rPr>
          <w:spacing w:val="1"/>
          <w:sz w:val="28"/>
          <w:szCs w:val="28"/>
        </w:rPr>
        <w:t>iti</w:t>
      </w:r>
      <w:r w:rsidR="006F7A99" w:rsidRPr="005A1E8A">
        <w:rPr>
          <w:spacing w:val="-1"/>
          <w:sz w:val="28"/>
          <w:szCs w:val="28"/>
        </w:rPr>
        <w:t>e</w:t>
      </w:r>
      <w:r w:rsidR="006F7A99" w:rsidRPr="005A1E8A">
        <w:rPr>
          <w:sz w:val="28"/>
          <w:szCs w:val="28"/>
        </w:rPr>
        <w:t>s</w:t>
      </w:r>
      <w:r w:rsidR="006F7A99" w:rsidRPr="005A1E8A">
        <w:rPr>
          <w:spacing w:val="6"/>
          <w:sz w:val="28"/>
          <w:szCs w:val="28"/>
        </w:rPr>
        <w:t xml:space="preserve"> </w:t>
      </w:r>
      <w:r w:rsidR="006F7A99" w:rsidRPr="005A1E8A">
        <w:rPr>
          <w:spacing w:val="-1"/>
          <w:sz w:val="28"/>
          <w:szCs w:val="28"/>
        </w:rPr>
        <w:t>ar</w:t>
      </w:r>
      <w:r w:rsidR="006F7A99" w:rsidRPr="005A1E8A">
        <w:rPr>
          <w:sz w:val="28"/>
          <w:szCs w:val="28"/>
        </w:rPr>
        <w:t>e</w:t>
      </w:r>
      <w:r w:rsidR="006F7A99" w:rsidRPr="005A1E8A">
        <w:rPr>
          <w:spacing w:val="5"/>
          <w:sz w:val="28"/>
          <w:szCs w:val="28"/>
        </w:rPr>
        <w:t xml:space="preserve"> </w:t>
      </w:r>
      <w:r w:rsidR="006F7A99" w:rsidRPr="005A1E8A">
        <w:rPr>
          <w:sz w:val="28"/>
          <w:szCs w:val="28"/>
        </w:rPr>
        <w:t>do</w:t>
      </w:r>
      <w:r w:rsidR="006F7A99" w:rsidRPr="005A1E8A">
        <w:rPr>
          <w:spacing w:val="3"/>
          <w:sz w:val="28"/>
          <w:szCs w:val="28"/>
        </w:rPr>
        <w:t>n</w:t>
      </w:r>
      <w:r w:rsidR="006F7A99" w:rsidRPr="005A1E8A">
        <w:rPr>
          <w:sz w:val="28"/>
          <w:szCs w:val="28"/>
        </w:rPr>
        <w:t>e</w:t>
      </w:r>
      <w:r w:rsidR="006F7A99" w:rsidRPr="005A1E8A">
        <w:rPr>
          <w:spacing w:val="2"/>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6"/>
          <w:sz w:val="28"/>
          <w:szCs w:val="28"/>
        </w:rPr>
        <w:t xml:space="preserve"> </w:t>
      </w:r>
      <w:r w:rsidR="006F7A99" w:rsidRPr="005A1E8A">
        <w:rPr>
          <w:spacing w:val="2"/>
          <w:sz w:val="28"/>
          <w:szCs w:val="28"/>
        </w:rPr>
        <w:t>a</w:t>
      </w:r>
      <w:r w:rsidR="006F7A99" w:rsidRPr="005A1E8A">
        <w:rPr>
          <w:sz w:val="28"/>
          <w:szCs w:val="28"/>
        </w:rPr>
        <w:t>sso</w:t>
      </w:r>
      <w:r w:rsidR="006F7A99" w:rsidRPr="005A1E8A">
        <w:rPr>
          <w:spacing w:val="-1"/>
          <w:sz w:val="28"/>
          <w:szCs w:val="28"/>
        </w:rPr>
        <w:t>c</w:t>
      </w:r>
      <w:r w:rsidR="006F7A99" w:rsidRPr="005A1E8A">
        <w:rPr>
          <w:spacing w:val="1"/>
          <w:sz w:val="28"/>
          <w:szCs w:val="28"/>
        </w:rPr>
        <w:t>i</w:t>
      </w:r>
      <w:r w:rsidR="006F7A99" w:rsidRPr="005A1E8A">
        <w:rPr>
          <w:spacing w:val="-1"/>
          <w:sz w:val="28"/>
          <w:szCs w:val="28"/>
        </w:rPr>
        <w:t>a</w:t>
      </w:r>
      <w:r w:rsidR="006F7A99" w:rsidRPr="005A1E8A">
        <w:rPr>
          <w:spacing w:val="1"/>
          <w:sz w:val="28"/>
          <w:szCs w:val="28"/>
        </w:rPr>
        <w:t>ti</w:t>
      </w:r>
      <w:r w:rsidR="006F7A99" w:rsidRPr="005A1E8A">
        <w:rPr>
          <w:sz w:val="28"/>
          <w:szCs w:val="28"/>
        </w:rPr>
        <w:t>on</w:t>
      </w:r>
      <w:r w:rsidR="006F7A99" w:rsidRPr="005A1E8A">
        <w:rPr>
          <w:spacing w:val="2"/>
          <w:sz w:val="28"/>
          <w:szCs w:val="28"/>
        </w:rPr>
        <w:t xml:space="preserve"> </w:t>
      </w:r>
      <w:r w:rsidR="006F7A99" w:rsidRPr="005A1E8A">
        <w:rPr>
          <w:sz w:val="28"/>
          <w:szCs w:val="28"/>
        </w:rPr>
        <w:t>w</w:t>
      </w:r>
      <w:r w:rsidR="006F7A99" w:rsidRPr="005A1E8A">
        <w:rPr>
          <w:spacing w:val="1"/>
          <w:sz w:val="28"/>
          <w:szCs w:val="28"/>
        </w:rPr>
        <w:t>it</w:t>
      </w:r>
      <w:r w:rsidR="006F7A99" w:rsidRPr="005A1E8A">
        <w:rPr>
          <w:sz w:val="28"/>
          <w:szCs w:val="28"/>
        </w:rPr>
        <w:t>h</w:t>
      </w:r>
      <w:r w:rsidR="006F7A99" w:rsidRPr="005A1E8A">
        <w:rPr>
          <w:spacing w:val="4"/>
          <w:sz w:val="28"/>
          <w:szCs w:val="28"/>
        </w:rPr>
        <w:t xml:space="preserve"> </w:t>
      </w:r>
      <w:r w:rsidR="006F7A99" w:rsidRPr="005A1E8A">
        <w:rPr>
          <w:spacing w:val="-1"/>
          <w:sz w:val="28"/>
          <w:szCs w:val="28"/>
        </w:rPr>
        <w:lastRenderedPageBreak/>
        <w:t>c</w:t>
      </w:r>
      <w:r w:rsidR="006F7A99" w:rsidRPr="005A1E8A">
        <w:rPr>
          <w:sz w:val="28"/>
          <w:szCs w:val="28"/>
        </w:rPr>
        <w:t>o</w:t>
      </w:r>
      <w:r w:rsidR="006F7A99" w:rsidRPr="005A1E8A">
        <w:rPr>
          <w:spacing w:val="1"/>
          <w:sz w:val="28"/>
          <w:szCs w:val="28"/>
        </w:rPr>
        <w:t>m</w:t>
      </w:r>
      <w:r w:rsidR="006F7A99" w:rsidRPr="005A1E8A">
        <w:rPr>
          <w:sz w:val="28"/>
          <w:szCs w:val="28"/>
        </w:rPr>
        <w:t>p</w:t>
      </w:r>
      <w:r w:rsidR="006F7A99" w:rsidRPr="005A1E8A">
        <w:rPr>
          <w:spacing w:val="-1"/>
          <w:sz w:val="28"/>
          <w:szCs w:val="28"/>
        </w:rPr>
        <w:t>a</w:t>
      </w:r>
      <w:r w:rsidR="006F7A99" w:rsidRPr="005A1E8A">
        <w:rPr>
          <w:sz w:val="28"/>
          <w:szCs w:val="28"/>
        </w:rPr>
        <w:t>n</w:t>
      </w:r>
      <w:r w:rsidR="006F7A99" w:rsidRPr="005A1E8A">
        <w:rPr>
          <w:spacing w:val="1"/>
          <w:sz w:val="28"/>
          <w:szCs w:val="28"/>
        </w:rPr>
        <w:t>i</w:t>
      </w:r>
      <w:r w:rsidR="006F7A99" w:rsidRPr="005A1E8A">
        <w:rPr>
          <w:spacing w:val="-1"/>
          <w:sz w:val="28"/>
          <w:szCs w:val="28"/>
        </w:rPr>
        <w:t>e</w:t>
      </w:r>
      <w:r w:rsidR="006F7A99" w:rsidRPr="005A1E8A">
        <w:rPr>
          <w:sz w:val="28"/>
          <w:szCs w:val="28"/>
        </w:rPr>
        <w:t>s, s</w:t>
      </w:r>
      <w:r w:rsidR="006F7A99" w:rsidRPr="005A1E8A">
        <w:rPr>
          <w:spacing w:val="1"/>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s</w:t>
      </w:r>
      <w:r w:rsidR="006F7A99" w:rsidRPr="005A1E8A">
        <w:rPr>
          <w:spacing w:val="3"/>
          <w:sz w:val="28"/>
          <w:szCs w:val="28"/>
        </w:rPr>
        <w:t xml:space="preserve"> </w:t>
      </w:r>
      <w:r w:rsidR="006F7A99" w:rsidRPr="005A1E8A">
        <w:rPr>
          <w:sz w:val="28"/>
          <w:szCs w:val="28"/>
        </w:rPr>
        <w:t>w</w:t>
      </w:r>
      <w:r w:rsidR="006F7A99" w:rsidRPr="005A1E8A">
        <w:rPr>
          <w:spacing w:val="1"/>
          <w:sz w:val="28"/>
          <w:szCs w:val="28"/>
        </w:rPr>
        <w:t>il</w:t>
      </w:r>
      <w:r w:rsidR="006F7A99" w:rsidRPr="005A1E8A">
        <w:rPr>
          <w:sz w:val="28"/>
          <w:szCs w:val="28"/>
        </w:rPr>
        <w:t>l</w:t>
      </w:r>
      <w:r w:rsidR="006F7A99" w:rsidRPr="005A1E8A">
        <w:rPr>
          <w:spacing w:val="6"/>
          <w:sz w:val="28"/>
          <w:szCs w:val="28"/>
        </w:rPr>
        <w:t xml:space="preserve"> </w:t>
      </w:r>
      <w:r w:rsidR="006F7A99" w:rsidRPr="005A1E8A">
        <w:rPr>
          <w:spacing w:val="-1"/>
          <w:sz w:val="28"/>
          <w:szCs w:val="28"/>
        </w:rPr>
        <w:t>rea</w:t>
      </w:r>
      <w:r w:rsidR="006F7A99" w:rsidRPr="005A1E8A">
        <w:rPr>
          <w:spacing w:val="1"/>
          <w:sz w:val="28"/>
          <w:szCs w:val="28"/>
        </w:rPr>
        <w:t>li</w:t>
      </w:r>
      <w:r w:rsidR="006F7A99" w:rsidRPr="005A1E8A">
        <w:rPr>
          <w:spacing w:val="2"/>
          <w:sz w:val="28"/>
          <w:szCs w:val="28"/>
        </w:rPr>
        <w:t>z</w:t>
      </w:r>
      <w:r w:rsidR="006F7A99" w:rsidRPr="005A1E8A">
        <w:rPr>
          <w:sz w:val="28"/>
          <w:szCs w:val="28"/>
        </w:rPr>
        <w:t>e</w:t>
      </w:r>
      <w:r w:rsidR="006F7A99" w:rsidRPr="005A1E8A">
        <w:rPr>
          <w:spacing w:val="8"/>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5"/>
          <w:sz w:val="28"/>
          <w:szCs w:val="28"/>
        </w:rPr>
        <w:t xml:space="preserve"> </w:t>
      </w:r>
      <w:r w:rsidR="006F7A99" w:rsidRPr="005A1E8A">
        <w:rPr>
          <w:sz w:val="28"/>
          <w:szCs w:val="28"/>
        </w:rPr>
        <w:t>ob</w:t>
      </w:r>
      <w:r w:rsidR="006F7A99" w:rsidRPr="005A1E8A">
        <w:rPr>
          <w:spacing w:val="1"/>
          <w:sz w:val="28"/>
          <w:szCs w:val="28"/>
        </w:rPr>
        <w:t>j</w:t>
      </w:r>
      <w:r w:rsidR="006F7A99" w:rsidRPr="005A1E8A">
        <w:rPr>
          <w:spacing w:val="-1"/>
          <w:sz w:val="28"/>
          <w:szCs w:val="28"/>
        </w:rPr>
        <w:t>ec</w:t>
      </w:r>
      <w:r w:rsidR="006F7A99" w:rsidRPr="005A1E8A">
        <w:rPr>
          <w:spacing w:val="1"/>
          <w:sz w:val="28"/>
          <w:szCs w:val="28"/>
        </w:rPr>
        <w:t>ti</w:t>
      </w:r>
      <w:r w:rsidR="006F7A99" w:rsidRPr="005A1E8A">
        <w:rPr>
          <w:sz w:val="28"/>
          <w:szCs w:val="28"/>
        </w:rPr>
        <w:t>ve</w:t>
      </w:r>
      <w:r w:rsidR="006F7A99" w:rsidRPr="005A1E8A">
        <w:rPr>
          <w:spacing w:val="2"/>
          <w:sz w:val="28"/>
          <w:szCs w:val="28"/>
        </w:rPr>
        <w:t xml:space="preserve"> </w:t>
      </w:r>
      <w:r w:rsidR="006F7A99" w:rsidRPr="005A1E8A">
        <w:rPr>
          <w:spacing w:val="3"/>
          <w:sz w:val="28"/>
          <w:szCs w:val="28"/>
        </w:rPr>
        <w:t>o</w:t>
      </w:r>
      <w:r w:rsidR="006F7A99" w:rsidRPr="005A1E8A">
        <w:rPr>
          <w:sz w:val="28"/>
          <w:szCs w:val="28"/>
        </w:rPr>
        <w:t>f</w:t>
      </w:r>
      <w:r w:rsidR="006F7A99" w:rsidRPr="005A1E8A">
        <w:rPr>
          <w:spacing w:val="5"/>
          <w:sz w:val="28"/>
          <w:szCs w:val="28"/>
        </w:rPr>
        <w:t xml:space="preserve"> </w:t>
      </w:r>
      <w:r w:rsidR="006F7A99" w:rsidRPr="005A1E8A">
        <w:rPr>
          <w:spacing w:val="1"/>
          <w:sz w:val="28"/>
          <w:szCs w:val="28"/>
        </w:rPr>
        <w:t>t</w:t>
      </w:r>
      <w:r w:rsidR="006F7A99" w:rsidRPr="005A1E8A">
        <w:rPr>
          <w:sz w:val="28"/>
          <w:szCs w:val="28"/>
        </w:rPr>
        <w:t xml:space="preserve">he </w:t>
      </w:r>
      <w:r w:rsidR="006F7A99" w:rsidRPr="005A1E8A">
        <w:rPr>
          <w:spacing w:val="-1"/>
          <w:sz w:val="28"/>
          <w:szCs w:val="28"/>
        </w:rPr>
        <w:t>c</w:t>
      </w:r>
      <w:r w:rsidR="006F7A99" w:rsidRPr="005A1E8A">
        <w:rPr>
          <w:sz w:val="28"/>
          <w:szCs w:val="28"/>
        </w:rPr>
        <w:t>o</w:t>
      </w:r>
      <w:r w:rsidR="006F7A99" w:rsidRPr="005A1E8A">
        <w:rPr>
          <w:spacing w:val="1"/>
          <w:sz w:val="28"/>
          <w:szCs w:val="28"/>
        </w:rPr>
        <w:t>m</w:t>
      </w:r>
      <w:r w:rsidR="006F7A99" w:rsidRPr="005A1E8A">
        <w:rPr>
          <w:sz w:val="28"/>
          <w:szCs w:val="28"/>
        </w:rPr>
        <w:t>p</w:t>
      </w:r>
      <w:r w:rsidR="006F7A99" w:rsidRPr="005A1E8A">
        <w:rPr>
          <w:spacing w:val="-1"/>
          <w:sz w:val="28"/>
          <w:szCs w:val="28"/>
        </w:rPr>
        <w:t>a</w:t>
      </w:r>
      <w:r w:rsidR="006F7A99" w:rsidRPr="005A1E8A">
        <w:rPr>
          <w:sz w:val="28"/>
          <w:szCs w:val="28"/>
        </w:rPr>
        <w:t>n</w:t>
      </w:r>
      <w:r w:rsidR="006F7A99" w:rsidRPr="005A1E8A">
        <w:rPr>
          <w:spacing w:val="1"/>
          <w:sz w:val="28"/>
          <w:szCs w:val="28"/>
        </w:rPr>
        <w:t>i</w:t>
      </w:r>
      <w:r w:rsidR="006F7A99" w:rsidRPr="005A1E8A">
        <w:rPr>
          <w:spacing w:val="-1"/>
          <w:sz w:val="28"/>
          <w:szCs w:val="28"/>
        </w:rPr>
        <w:t>e</w:t>
      </w:r>
      <w:r w:rsidR="006F7A99" w:rsidRPr="005A1E8A">
        <w:rPr>
          <w:sz w:val="28"/>
          <w:szCs w:val="28"/>
        </w:rPr>
        <w:t>s</w:t>
      </w:r>
      <w:r w:rsidR="006F7A99" w:rsidRPr="005A1E8A">
        <w:rPr>
          <w:spacing w:val="2"/>
          <w:sz w:val="28"/>
          <w:szCs w:val="28"/>
        </w:rPr>
        <w:t xml:space="preserve"> </w:t>
      </w:r>
      <w:r w:rsidR="006F7A99" w:rsidRPr="005A1E8A">
        <w:rPr>
          <w:spacing w:val="1"/>
          <w:sz w:val="28"/>
          <w:szCs w:val="28"/>
        </w:rPr>
        <w:t>i</w:t>
      </w:r>
      <w:r w:rsidR="006F7A99" w:rsidRPr="005A1E8A">
        <w:rPr>
          <w:sz w:val="28"/>
          <w:szCs w:val="28"/>
        </w:rPr>
        <w:t>s</w:t>
      </w:r>
      <w:r w:rsidR="006F7A99" w:rsidRPr="005A1E8A">
        <w:rPr>
          <w:spacing w:val="8"/>
          <w:sz w:val="28"/>
          <w:szCs w:val="28"/>
        </w:rPr>
        <w:t xml:space="preserve"> </w:t>
      </w:r>
      <w:r w:rsidR="006F7A99" w:rsidRPr="005A1E8A">
        <w:rPr>
          <w:sz w:val="28"/>
          <w:szCs w:val="28"/>
        </w:rPr>
        <w:t>not</w:t>
      </w:r>
      <w:r w:rsidR="006F7A99" w:rsidRPr="005A1E8A">
        <w:rPr>
          <w:spacing w:val="6"/>
          <w:sz w:val="28"/>
          <w:szCs w:val="28"/>
        </w:rPr>
        <w:t xml:space="preserve"> </w:t>
      </w:r>
      <w:r w:rsidR="006F7A99" w:rsidRPr="005A1E8A">
        <w:rPr>
          <w:spacing w:val="1"/>
          <w:sz w:val="28"/>
          <w:szCs w:val="28"/>
        </w:rPr>
        <w:t>j</w:t>
      </w:r>
      <w:r w:rsidR="006F7A99" w:rsidRPr="005A1E8A">
        <w:rPr>
          <w:sz w:val="28"/>
          <w:szCs w:val="28"/>
        </w:rPr>
        <w:t>ust</w:t>
      </w:r>
      <w:r w:rsidR="006F7A99" w:rsidRPr="005A1E8A">
        <w:rPr>
          <w:spacing w:val="4"/>
          <w:sz w:val="28"/>
          <w:szCs w:val="28"/>
        </w:rPr>
        <w:t xml:space="preserve"> </w:t>
      </w:r>
      <w:r w:rsidR="006F7A99" w:rsidRPr="005A1E8A">
        <w:rPr>
          <w:spacing w:val="1"/>
          <w:sz w:val="28"/>
          <w:szCs w:val="28"/>
        </w:rPr>
        <w:t>t</w:t>
      </w:r>
      <w:r w:rsidR="006F7A99" w:rsidRPr="005A1E8A">
        <w:rPr>
          <w:sz w:val="28"/>
          <w:szCs w:val="28"/>
        </w:rPr>
        <w:t>o</w:t>
      </w:r>
      <w:r w:rsidR="006F7A99" w:rsidRPr="005A1E8A">
        <w:rPr>
          <w:spacing w:val="4"/>
          <w:sz w:val="28"/>
          <w:szCs w:val="28"/>
        </w:rPr>
        <w:t xml:space="preserve"> </w:t>
      </w:r>
      <w:r w:rsidR="006F7A99" w:rsidRPr="005A1E8A">
        <w:rPr>
          <w:spacing w:val="1"/>
          <w:sz w:val="28"/>
          <w:szCs w:val="28"/>
        </w:rPr>
        <w:t>m</w:t>
      </w:r>
      <w:r w:rsidR="006F7A99" w:rsidRPr="005A1E8A">
        <w:rPr>
          <w:spacing w:val="-1"/>
          <w:sz w:val="28"/>
          <w:szCs w:val="28"/>
        </w:rPr>
        <w:t>a</w:t>
      </w:r>
      <w:r w:rsidR="006F7A99" w:rsidRPr="005A1E8A">
        <w:rPr>
          <w:sz w:val="28"/>
          <w:szCs w:val="28"/>
        </w:rPr>
        <w:t>ke</w:t>
      </w:r>
      <w:r w:rsidR="006F7A99" w:rsidRPr="005A1E8A">
        <w:rPr>
          <w:spacing w:val="4"/>
          <w:sz w:val="28"/>
          <w:szCs w:val="28"/>
        </w:rPr>
        <w:t xml:space="preserve"> </w:t>
      </w:r>
      <w:r w:rsidR="006F7A99" w:rsidRPr="005A1E8A">
        <w:rPr>
          <w:sz w:val="28"/>
          <w:szCs w:val="28"/>
        </w:rPr>
        <w:t>p</w:t>
      </w:r>
      <w:r w:rsidR="006F7A99" w:rsidRPr="005A1E8A">
        <w:rPr>
          <w:spacing w:val="-1"/>
          <w:sz w:val="28"/>
          <w:szCs w:val="28"/>
        </w:rPr>
        <w:t>r</w:t>
      </w:r>
      <w:r w:rsidR="006F7A99" w:rsidRPr="005A1E8A">
        <w:rPr>
          <w:sz w:val="28"/>
          <w:szCs w:val="28"/>
        </w:rPr>
        <w:t>o</w:t>
      </w:r>
      <w:r w:rsidR="006F7A99" w:rsidRPr="005A1E8A">
        <w:rPr>
          <w:spacing w:val="-1"/>
          <w:sz w:val="28"/>
          <w:szCs w:val="28"/>
        </w:rPr>
        <w:t>f</w:t>
      </w:r>
      <w:r w:rsidR="006F7A99" w:rsidRPr="005A1E8A">
        <w:rPr>
          <w:spacing w:val="1"/>
          <w:sz w:val="28"/>
          <w:szCs w:val="28"/>
        </w:rPr>
        <w:t>it</w:t>
      </w:r>
      <w:r w:rsidR="006F7A99" w:rsidRPr="005A1E8A">
        <w:rPr>
          <w:sz w:val="28"/>
          <w:szCs w:val="28"/>
        </w:rPr>
        <w:t>s</w:t>
      </w:r>
      <w:r w:rsidR="006F7A99" w:rsidRPr="005A1E8A">
        <w:rPr>
          <w:spacing w:val="4"/>
          <w:sz w:val="28"/>
          <w:szCs w:val="28"/>
        </w:rPr>
        <w:t xml:space="preserve"> </w:t>
      </w:r>
      <w:r w:rsidR="006F7A99" w:rsidRPr="005A1E8A">
        <w:rPr>
          <w:sz w:val="28"/>
          <w:szCs w:val="28"/>
        </w:rPr>
        <w:t>but</w:t>
      </w:r>
      <w:r w:rsidR="006F7A99" w:rsidRPr="005A1E8A">
        <w:rPr>
          <w:spacing w:val="6"/>
          <w:sz w:val="28"/>
          <w:szCs w:val="28"/>
        </w:rPr>
        <w:t xml:space="preserve"> </w:t>
      </w:r>
      <w:r w:rsidR="006F7A99" w:rsidRPr="005A1E8A">
        <w:rPr>
          <w:spacing w:val="-1"/>
          <w:sz w:val="28"/>
          <w:szCs w:val="28"/>
        </w:rPr>
        <w:t>a</w:t>
      </w:r>
      <w:r w:rsidR="006F7A99" w:rsidRPr="005A1E8A">
        <w:rPr>
          <w:spacing w:val="1"/>
          <w:sz w:val="28"/>
          <w:szCs w:val="28"/>
        </w:rPr>
        <w:t>l</w:t>
      </w:r>
      <w:r w:rsidR="006F7A99" w:rsidRPr="005A1E8A">
        <w:rPr>
          <w:sz w:val="28"/>
          <w:szCs w:val="28"/>
        </w:rPr>
        <w:t>so</w:t>
      </w:r>
      <w:r w:rsidR="006F7A99" w:rsidRPr="005A1E8A">
        <w:rPr>
          <w:spacing w:val="6"/>
          <w:sz w:val="28"/>
          <w:szCs w:val="28"/>
        </w:rPr>
        <w:t xml:space="preserve"> </w:t>
      </w:r>
      <w:r w:rsidR="006F7A99" w:rsidRPr="005A1E8A">
        <w:rPr>
          <w:spacing w:val="-1"/>
          <w:sz w:val="28"/>
          <w:szCs w:val="28"/>
        </w:rPr>
        <w:t>car</w:t>
      </w:r>
      <w:r w:rsidR="006F7A99" w:rsidRPr="005A1E8A">
        <w:rPr>
          <w:spacing w:val="2"/>
          <w:sz w:val="28"/>
          <w:szCs w:val="28"/>
        </w:rPr>
        <w:t>r</w:t>
      </w:r>
      <w:r w:rsidR="006F7A99" w:rsidRPr="005A1E8A">
        <w:rPr>
          <w:sz w:val="28"/>
          <w:szCs w:val="28"/>
        </w:rPr>
        <w:t>y</w:t>
      </w:r>
      <w:r w:rsidR="006F7A99" w:rsidRPr="005A1E8A">
        <w:rPr>
          <w:spacing w:val="1"/>
          <w:sz w:val="28"/>
          <w:szCs w:val="28"/>
        </w:rPr>
        <w:t xml:space="preserve"> t</w:t>
      </w:r>
      <w:r w:rsidR="006F7A99" w:rsidRPr="005A1E8A">
        <w:rPr>
          <w:sz w:val="28"/>
          <w:szCs w:val="28"/>
        </w:rPr>
        <w:t>he</w:t>
      </w:r>
      <w:r w:rsidR="006F7A99" w:rsidRPr="005A1E8A">
        <w:rPr>
          <w:spacing w:val="6"/>
          <w:sz w:val="28"/>
          <w:szCs w:val="28"/>
        </w:rPr>
        <w:t xml:space="preserve"> </w:t>
      </w:r>
      <w:r w:rsidR="006F7A99" w:rsidRPr="005A1E8A">
        <w:rPr>
          <w:sz w:val="28"/>
          <w:szCs w:val="28"/>
        </w:rPr>
        <w:t>bus</w:t>
      </w:r>
      <w:r w:rsidR="006F7A99" w:rsidRPr="005A1E8A">
        <w:rPr>
          <w:spacing w:val="1"/>
          <w:sz w:val="28"/>
          <w:szCs w:val="28"/>
        </w:rPr>
        <w:t>i</w:t>
      </w:r>
      <w:r w:rsidR="006F7A99" w:rsidRPr="005A1E8A">
        <w:rPr>
          <w:sz w:val="28"/>
          <w:szCs w:val="28"/>
        </w:rPr>
        <w:t>n</w:t>
      </w:r>
      <w:r w:rsidR="006F7A99" w:rsidRPr="005A1E8A">
        <w:rPr>
          <w:spacing w:val="-1"/>
          <w:sz w:val="28"/>
          <w:szCs w:val="28"/>
        </w:rPr>
        <w:t>e</w:t>
      </w:r>
      <w:r w:rsidR="006F7A99" w:rsidRPr="005A1E8A">
        <w:rPr>
          <w:sz w:val="28"/>
          <w:szCs w:val="28"/>
        </w:rPr>
        <w:t>ss</w:t>
      </w:r>
      <w:r w:rsidR="006F7A99" w:rsidRPr="005A1E8A">
        <w:rPr>
          <w:spacing w:val="2"/>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7"/>
          <w:sz w:val="28"/>
          <w:szCs w:val="28"/>
        </w:rPr>
        <w:t xml:space="preserve"> </w:t>
      </w:r>
      <w:r w:rsidR="006F7A99" w:rsidRPr="005A1E8A">
        <w:rPr>
          <w:sz w:val="28"/>
          <w:szCs w:val="28"/>
        </w:rPr>
        <w:t>a</w:t>
      </w:r>
      <w:r w:rsidR="006F7A99" w:rsidRPr="005A1E8A">
        <w:rPr>
          <w:spacing w:val="7"/>
          <w:sz w:val="28"/>
          <w:szCs w:val="28"/>
        </w:rPr>
        <w:t xml:space="preserve"> </w:t>
      </w:r>
      <w:r w:rsidR="006F7A99" w:rsidRPr="005A1E8A">
        <w:rPr>
          <w:spacing w:val="-1"/>
          <w:sz w:val="28"/>
          <w:szCs w:val="28"/>
        </w:rPr>
        <w:t>re</w:t>
      </w:r>
      <w:r w:rsidR="006F7A99" w:rsidRPr="005A1E8A">
        <w:rPr>
          <w:sz w:val="28"/>
          <w:szCs w:val="28"/>
        </w:rPr>
        <w:t>s</w:t>
      </w:r>
      <w:r w:rsidR="006F7A99" w:rsidRPr="005A1E8A">
        <w:rPr>
          <w:spacing w:val="3"/>
          <w:sz w:val="28"/>
          <w:szCs w:val="28"/>
        </w:rPr>
        <w:t>p</w:t>
      </w:r>
      <w:r w:rsidR="006F7A99" w:rsidRPr="005A1E8A">
        <w:rPr>
          <w:sz w:val="28"/>
          <w:szCs w:val="28"/>
        </w:rPr>
        <w:t>ons</w:t>
      </w:r>
      <w:r w:rsidR="006F7A99" w:rsidRPr="005A1E8A">
        <w:rPr>
          <w:spacing w:val="1"/>
          <w:sz w:val="28"/>
          <w:szCs w:val="28"/>
        </w:rPr>
        <w:t>i</w:t>
      </w:r>
      <w:r w:rsidR="006F7A99" w:rsidRPr="005A1E8A">
        <w:rPr>
          <w:sz w:val="28"/>
          <w:szCs w:val="28"/>
        </w:rPr>
        <w:t>b</w:t>
      </w:r>
      <w:r w:rsidR="006F7A99" w:rsidRPr="005A1E8A">
        <w:rPr>
          <w:spacing w:val="1"/>
          <w:sz w:val="28"/>
          <w:szCs w:val="28"/>
        </w:rPr>
        <w:t>l</w:t>
      </w:r>
      <w:r w:rsidR="006F7A99" w:rsidRPr="005A1E8A">
        <w:rPr>
          <w:sz w:val="28"/>
          <w:szCs w:val="28"/>
        </w:rPr>
        <w:t>e w</w:t>
      </w:r>
      <w:r w:rsidR="006F7A99" w:rsidRPr="005A1E8A">
        <w:rPr>
          <w:spacing w:val="2"/>
          <w:sz w:val="28"/>
          <w:szCs w:val="28"/>
        </w:rPr>
        <w:t>a</w:t>
      </w:r>
      <w:r w:rsidR="006F7A99" w:rsidRPr="005A1E8A">
        <w:rPr>
          <w:sz w:val="28"/>
          <w:szCs w:val="28"/>
        </w:rPr>
        <w:t>y</w:t>
      </w:r>
      <w:r w:rsidR="006F7A99" w:rsidRPr="005A1E8A">
        <w:rPr>
          <w:spacing w:val="1"/>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6"/>
          <w:sz w:val="28"/>
          <w:szCs w:val="28"/>
        </w:rPr>
        <w:t xml:space="preserve"> </w:t>
      </w:r>
      <w:r w:rsidR="006F7A99" w:rsidRPr="005A1E8A">
        <w:rPr>
          <w:spacing w:val="-1"/>
          <w:sz w:val="28"/>
          <w:szCs w:val="28"/>
        </w:rPr>
        <w:t>a</w:t>
      </w:r>
      <w:r w:rsidR="006F7A99" w:rsidRPr="005A1E8A">
        <w:rPr>
          <w:spacing w:val="1"/>
          <w:sz w:val="28"/>
          <w:szCs w:val="28"/>
        </w:rPr>
        <w:t>l</w:t>
      </w:r>
      <w:r w:rsidR="006F7A99" w:rsidRPr="005A1E8A">
        <w:rPr>
          <w:sz w:val="28"/>
          <w:szCs w:val="28"/>
        </w:rPr>
        <w:t xml:space="preserve">so </w:t>
      </w:r>
      <w:r w:rsidR="006F7A99" w:rsidRPr="005A1E8A">
        <w:rPr>
          <w:spacing w:val="-2"/>
          <w:sz w:val="28"/>
          <w:szCs w:val="28"/>
        </w:rPr>
        <w:t>g</w:t>
      </w:r>
      <w:r w:rsidR="006F7A99" w:rsidRPr="005A1E8A">
        <w:rPr>
          <w:spacing w:val="1"/>
          <w:sz w:val="28"/>
          <w:szCs w:val="28"/>
        </w:rPr>
        <w:t>i</w:t>
      </w:r>
      <w:r w:rsidR="006F7A99" w:rsidRPr="005A1E8A">
        <w:rPr>
          <w:sz w:val="28"/>
          <w:szCs w:val="28"/>
        </w:rPr>
        <w:t>ve</w:t>
      </w:r>
      <w:r w:rsidR="006F7A99" w:rsidRPr="005A1E8A">
        <w:rPr>
          <w:spacing w:val="-3"/>
          <w:sz w:val="28"/>
          <w:szCs w:val="28"/>
        </w:rPr>
        <w:t xml:space="preserve"> </w:t>
      </w:r>
      <w:r w:rsidR="006F7A99" w:rsidRPr="005A1E8A">
        <w:rPr>
          <w:spacing w:val="3"/>
          <w:sz w:val="28"/>
          <w:szCs w:val="28"/>
        </w:rPr>
        <w:t>b</w:t>
      </w:r>
      <w:r w:rsidR="006F7A99" w:rsidRPr="005A1E8A">
        <w:rPr>
          <w:spacing w:val="-1"/>
          <w:sz w:val="28"/>
          <w:szCs w:val="28"/>
        </w:rPr>
        <w:t>ac</w:t>
      </w:r>
      <w:r w:rsidR="006F7A99" w:rsidRPr="005A1E8A">
        <w:rPr>
          <w:sz w:val="28"/>
          <w:szCs w:val="28"/>
        </w:rPr>
        <w:t>k</w:t>
      </w:r>
      <w:r w:rsidR="006F7A99" w:rsidRPr="005A1E8A">
        <w:rPr>
          <w:spacing w:val="-2"/>
          <w:sz w:val="28"/>
          <w:szCs w:val="28"/>
        </w:rPr>
        <w:t xml:space="preserve"> </w:t>
      </w:r>
      <w:r w:rsidR="006F7A99" w:rsidRPr="005A1E8A">
        <w:rPr>
          <w:spacing w:val="1"/>
          <w:sz w:val="28"/>
          <w:szCs w:val="28"/>
        </w:rPr>
        <w:t>t</w:t>
      </w:r>
      <w:r w:rsidR="006F7A99" w:rsidRPr="005A1E8A">
        <w:rPr>
          <w:sz w:val="28"/>
          <w:szCs w:val="28"/>
        </w:rPr>
        <w:t>o</w:t>
      </w:r>
      <w:r w:rsidR="006F7A99" w:rsidRPr="005A1E8A">
        <w:rPr>
          <w:spacing w:val="-1"/>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2"/>
          <w:sz w:val="28"/>
          <w:szCs w:val="28"/>
        </w:rPr>
        <w:t xml:space="preserve"> </w:t>
      </w:r>
      <w:r w:rsidR="006F7A99" w:rsidRPr="005A1E8A">
        <w:rPr>
          <w:sz w:val="28"/>
          <w:szCs w:val="28"/>
        </w:rPr>
        <w:t>so</w:t>
      </w:r>
      <w:r w:rsidR="006F7A99" w:rsidRPr="005A1E8A">
        <w:rPr>
          <w:spacing w:val="-1"/>
          <w:sz w:val="28"/>
          <w:szCs w:val="28"/>
        </w:rPr>
        <w:t>c</w:t>
      </w:r>
      <w:r w:rsidR="006F7A99" w:rsidRPr="005A1E8A">
        <w:rPr>
          <w:spacing w:val="1"/>
          <w:sz w:val="28"/>
          <w:szCs w:val="28"/>
        </w:rPr>
        <w:t>i</w:t>
      </w:r>
      <w:r w:rsidR="006F7A99" w:rsidRPr="005A1E8A">
        <w:rPr>
          <w:spacing w:val="-1"/>
          <w:sz w:val="28"/>
          <w:szCs w:val="28"/>
        </w:rPr>
        <w:t>e</w:t>
      </w:r>
      <w:r w:rsidR="006F7A99" w:rsidRPr="005A1E8A">
        <w:rPr>
          <w:spacing w:val="5"/>
          <w:sz w:val="28"/>
          <w:szCs w:val="28"/>
        </w:rPr>
        <w:t>t</w:t>
      </w:r>
      <w:r w:rsidR="006F7A99" w:rsidRPr="005A1E8A">
        <w:rPr>
          <w:spacing w:val="-5"/>
          <w:sz w:val="28"/>
          <w:szCs w:val="28"/>
        </w:rPr>
        <w:t>y</w:t>
      </w:r>
      <w:r w:rsidR="006F7A99" w:rsidRPr="005A1E8A">
        <w:rPr>
          <w:sz w:val="28"/>
          <w:szCs w:val="28"/>
        </w:rPr>
        <w:t>.</w:t>
      </w:r>
    </w:p>
    <w:p w:rsidR="004138E3" w:rsidRDefault="006F7A99" w:rsidP="004138E3">
      <w:pPr>
        <w:spacing w:before="10" w:line="480" w:lineRule="auto"/>
        <w:ind w:left="2160" w:right="1397"/>
        <w:jc w:val="both"/>
        <w:rPr>
          <w:sz w:val="28"/>
          <w:szCs w:val="28"/>
        </w:rPr>
      </w:pPr>
      <w:r w:rsidRPr="005A1E8A">
        <w:rPr>
          <w:spacing w:val="-3"/>
          <w:sz w:val="28"/>
          <w:szCs w:val="28"/>
        </w:rPr>
        <w:t>I</w:t>
      </w:r>
      <w:r w:rsidRPr="005A1E8A">
        <w:rPr>
          <w:sz w:val="28"/>
          <w:szCs w:val="28"/>
        </w:rPr>
        <w:t>n</w:t>
      </w:r>
      <w:r w:rsidRPr="005A1E8A">
        <w:rPr>
          <w:spacing w:val="4"/>
          <w:sz w:val="28"/>
          <w:szCs w:val="28"/>
        </w:rPr>
        <w:t xml:space="preserve"> </w:t>
      </w:r>
      <w:r w:rsidRPr="005A1E8A">
        <w:rPr>
          <w:spacing w:val="1"/>
          <w:sz w:val="28"/>
          <w:szCs w:val="28"/>
        </w:rPr>
        <w:t>t</w:t>
      </w:r>
      <w:r w:rsidRPr="005A1E8A">
        <w:rPr>
          <w:spacing w:val="3"/>
          <w:sz w:val="28"/>
          <w:szCs w:val="28"/>
        </w:rPr>
        <w:t>h</w:t>
      </w:r>
      <w:r w:rsidRPr="005A1E8A">
        <w:rPr>
          <w:sz w:val="28"/>
          <w:szCs w:val="28"/>
        </w:rPr>
        <w:t>e</w:t>
      </w:r>
      <w:r w:rsidRPr="005A1E8A">
        <w:rPr>
          <w:spacing w:val="4"/>
          <w:sz w:val="28"/>
          <w:szCs w:val="28"/>
        </w:rPr>
        <w:t xml:space="preserve"> </w:t>
      </w:r>
      <w:r w:rsidRPr="005A1E8A">
        <w:rPr>
          <w:sz w:val="28"/>
          <w:szCs w:val="28"/>
        </w:rPr>
        <w:t>s</w:t>
      </w:r>
      <w:r w:rsidRPr="005A1E8A">
        <w:rPr>
          <w:spacing w:val="2"/>
          <w:sz w:val="28"/>
          <w:szCs w:val="28"/>
        </w:rPr>
        <w:t>e</w:t>
      </w:r>
      <w:r w:rsidRPr="005A1E8A">
        <w:rPr>
          <w:spacing w:val="-1"/>
          <w:sz w:val="28"/>
          <w:szCs w:val="28"/>
        </w:rPr>
        <w:t>c</w:t>
      </w:r>
      <w:r w:rsidRPr="005A1E8A">
        <w:rPr>
          <w:sz w:val="28"/>
          <w:szCs w:val="28"/>
        </w:rPr>
        <w:t>ond</w:t>
      </w:r>
      <w:r w:rsidRPr="005A1E8A">
        <w:rPr>
          <w:spacing w:val="2"/>
          <w:sz w:val="28"/>
          <w:szCs w:val="28"/>
        </w:rPr>
        <w:t xml:space="preserve"> </w:t>
      </w:r>
      <w:r w:rsidRPr="005A1E8A">
        <w:rPr>
          <w:spacing w:val="1"/>
          <w:sz w:val="28"/>
          <w:szCs w:val="28"/>
        </w:rPr>
        <w:t>t</w:t>
      </w:r>
      <w:r w:rsidRPr="005A1E8A">
        <w:rPr>
          <w:spacing w:val="-1"/>
          <w:sz w:val="28"/>
          <w:szCs w:val="28"/>
        </w:rPr>
        <w:t>r</w:t>
      </w:r>
      <w:r w:rsidRPr="005A1E8A">
        <w:rPr>
          <w:spacing w:val="1"/>
          <w:sz w:val="28"/>
          <w:szCs w:val="28"/>
        </w:rPr>
        <w:t>im</w:t>
      </w:r>
      <w:r w:rsidRPr="005A1E8A">
        <w:rPr>
          <w:spacing w:val="-1"/>
          <w:sz w:val="28"/>
          <w:szCs w:val="28"/>
        </w:rPr>
        <w:t>e</w:t>
      </w:r>
      <w:r w:rsidRPr="005A1E8A">
        <w:rPr>
          <w:sz w:val="28"/>
          <w:szCs w:val="28"/>
        </w:rPr>
        <w:t>s</w:t>
      </w:r>
      <w:r w:rsidRPr="005A1E8A">
        <w:rPr>
          <w:spacing w:val="1"/>
          <w:sz w:val="28"/>
          <w:szCs w:val="28"/>
        </w:rPr>
        <w:t>t</w:t>
      </w:r>
      <w:r w:rsidRPr="005A1E8A">
        <w:rPr>
          <w:spacing w:val="-1"/>
          <w:sz w:val="28"/>
          <w:szCs w:val="28"/>
        </w:rPr>
        <w:t>e</w:t>
      </w:r>
      <w:r w:rsidRPr="005A1E8A">
        <w:rPr>
          <w:sz w:val="28"/>
          <w:szCs w:val="28"/>
        </w:rPr>
        <w:t>r</w:t>
      </w:r>
      <w:r w:rsidRPr="005A1E8A">
        <w:rPr>
          <w:spacing w:val="2"/>
          <w:sz w:val="28"/>
          <w:szCs w:val="28"/>
        </w:rPr>
        <w:t xml:space="preserve"> </w:t>
      </w:r>
      <w:r w:rsidRPr="005A1E8A">
        <w:rPr>
          <w:spacing w:val="3"/>
          <w:sz w:val="28"/>
          <w:szCs w:val="28"/>
        </w:rPr>
        <w:t>o</w:t>
      </w:r>
      <w:r w:rsidRPr="005A1E8A">
        <w:rPr>
          <w:sz w:val="28"/>
          <w:szCs w:val="28"/>
        </w:rPr>
        <w:t>f</w:t>
      </w:r>
      <w:r w:rsidRPr="005A1E8A">
        <w:rPr>
          <w:spacing w:val="4"/>
          <w:sz w:val="28"/>
          <w:szCs w:val="28"/>
        </w:rPr>
        <w:t xml:space="preserve"> </w:t>
      </w:r>
      <w:r w:rsidRPr="005A1E8A">
        <w:rPr>
          <w:spacing w:val="1"/>
          <w:sz w:val="28"/>
          <w:szCs w:val="28"/>
        </w:rPr>
        <w:t>t</w:t>
      </w:r>
      <w:r w:rsidRPr="005A1E8A">
        <w:rPr>
          <w:sz w:val="28"/>
          <w:szCs w:val="28"/>
        </w:rPr>
        <w:t>he</w:t>
      </w:r>
      <w:r w:rsidRPr="005A1E8A">
        <w:rPr>
          <w:spacing w:val="4"/>
          <w:sz w:val="28"/>
          <w:szCs w:val="28"/>
        </w:rPr>
        <w:t xml:space="preserve"> </w:t>
      </w:r>
      <w:r w:rsidRPr="005A1E8A">
        <w:rPr>
          <w:spacing w:val="-1"/>
          <w:sz w:val="28"/>
          <w:szCs w:val="28"/>
        </w:rPr>
        <w:t>c</w:t>
      </w:r>
      <w:r w:rsidRPr="005A1E8A">
        <w:rPr>
          <w:sz w:val="28"/>
          <w:szCs w:val="28"/>
        </w:rPr>
        <w:t>o</w:t>
      </w:r>
      <w:r w:rsidRPr="005A1E8A">
        <w:rPr>
          <w:spacing w:val="3"/>
          <w:sz w:val="28"/>
          <w:szCs w:val="28"/>
        </w:rPr>
        <w:t>u</w:t>
      </w:r>
      <w:r w:rsidRPr="005A1E8A">
        <w:rPr>
          <w:spacing w:val="-1"/>
          <w:sz w:val="28"/>
          <w:szCs w:val="28"/>
        </w:rPr>
        <w:t>r</w:t>
      </w:r>
      <w:r w:rsidRPr="005A1E8A">
        <w:rPr>
          <w:sz w:val="28"/>
          <w:szCs w:val="28"/>
        </w:rPr>
        <w:t>se</w:t>
      </w:r>
      <w:r w:rsidRPr="005A1E8A">
        <w:rPr>
          <w:spacing w:val="1"/>
          <w:sz w:val="28"/>
          <w:szCs w:val="28"/>
        </w:rPr>
        <w:t xml:space="preserve"> t</w:t>
      </w:r>
      <w:r w:rsidRPr="005A1E8A">
        <w:rPr>
          <w:sz w:val="28"/>
          <w:szCs w:val="28"/>
        </w:rPr>
        <w:t>h</w:t>
      </w:r>
      <w:r w:rsidRPr="005A1E8A">
        <w:rPr>
          <w:spacing w:val="2"/>
          <w:sz w:val="28"/>
          <w:szCs w:val="28"/>
        </w:rPr>
        <w:t>e</w:t>
      </w:r>
      <w:r w:rsidRPr="005A1E8A">
        <w:rPr>
          <w:spacing w:val="-1"/>
          <w:sz w:val="28"/>
          <w:szCs w:val="28"/>
        </w:rPr>
        <w:t>r</w:t>
      </w:r>
      <w:r w:rsidRPr="005A1E8A">
        <w:rPr>
          <w:sz w:val="28"/>
          <w:szCs w:val="28"/>
        </w:rPr>
        <w:t>e</w:t>
      </w:r>
      <w:r w:rsidRPr="005A1E8A">
        <w:rPr>
          <w:spacing w:val="3"/>
          <w:sz w:val="28"/>
          <w:szCs w:val="28"/>
        </w:rPr>
        <w:t xml:space="preserve"> </w:t>
      </w:r>
      <w:r w:rsidRPr="005A1E8A">
        <w:rPr>
          <w:spacing w:val="1"/>
          <w:sz w:val="28"/>
          <w:szCs w:val="28"/>
        </w:rPr>
        <w:t>i</w:t>
      </w:r>
      <w:r w:rsidRPr="005A1E8A">
        <w:rPr>
          <w:sz w:val="28"/>
          <w:szCs w:val="28"/>
        </w:rPr>
        <w:t>s</w:t>
      </w:r>
      <w:r w:rsidRPr="005A1E8A">
        <w:rPr>
          <w:spacing w:val="7"/>
          <w:sz w:val="28"/>
          <w:szCs w:val="28"/>
        </w:rPr>
        <w:t xml:space="preserve"> </w:t>
      </w:r>
      <w:r w:rsidRPr="005A1E8A">
        <w:rPr>
          <w:sz w:val="28"/>
          <w:szCs w:val="28"/>
        </w:rPr>
        <w:t>a</w:t>
      </w:r>
      <w:r w:rsidRPr="005A1E8A">
        <w:rPr>
          <w:spacing w:val="8"/>
          <w:sz w:val="28"/>
          <w:szCs w:val="28"/>
        </w:rPr>
        <w:t xml:space="preserve"> </w:t>
      </w:r>
      <w:r w:rsidRPr="005A1E8A">
        <w:rPr>
          <w:spacing w:val="1"/>
          <w:sz w:val="28"/>
          <w:szCs w:val="28"/>
        </w:rPr>
        <w:t>m</w:t>
      </w:r>
      <w:r w:rsidRPr="005A1E8A">
        <w:rPr>
          <w:sz w:val="28"/>
          <w:szCs w:val="28"/>
        </w:rPr>
        <w:t>odu</w:t>
      </w:r>
      <w:r w:rsidRPr="005A1E8A">
        <w:rPr>
          <w:spacing w:val="1"/>
          <w:sz w:val="28"/>
          <w:szCs w:val="28"/>
        </w:rPr>
        <w:t>l</w:t>
      </w:r>
      <w:r w:rsidRPr="005A1E8A">
        <w:rPr>
          <w:sz w:val="28"/>
          <w:szCs w:val="28"/>
        </w:rPr>
        <w:t xml:space="preserve">e </w:t>
      </w:r>
      <w:r w:rsidRPr="005A1E8A">
        <w:rPr>
          <w:spacing w:val="1"/>
          <w:sz w:val="28"/>
          <w:szCs w:val="28"/>
        </w:rPr>
        <w:t>titl</w:t>
      </w:r>
      <w:r w:rsidRPr="005A1E8A">
        <w:rPr>
          <w:spacing w:val="-1"/>
          <w:sz w:val="28"/>
          <w:szCs w:val="28"/>
        </w:rPr>
        <w:t>e</w:t>
      </w:r>
      <w:r w:rsidRPr="005A1E8A">
        <w:rPr>
          <w:sz w:val="28"/>
          <w:szCs w:val="28"/>
        </w:rPr>
        <w:t>d</w:t>
      </w:r>
      <w:r w:rsidRPr="005A1E8A">
        <w:rPr>
          <w:spacing w:val="5"/>
          <w:sz w:val="28"/>
          <w:szCs w:val="28"/>
        </w:rPr>
        <w:t xml:space="preserve"> </w:t>
      </w:r>
      <w:r w:rsidRPr="005A1E8A">
        <w:rPr>
          <w:spacing w:val="-1"/>
          <w:sz w:val="28"/>
          <w:szCs w:val="28"/>
        </w:rPr>
        <w:t>“</w:t>
      </w:r>
      <w:r w:rsidRPr="005A1E8A">
        <w:rPr>
          <w:sz w:val="28"/>
          <w:szCs w:val="28"/>
        </w:rPr>
        <w:t>V</w:t>
      </w:r>
      <w:r w:rsidRPr="005A1E8A">
        <w:rPr>
          <w:spacing w:val="-1"/>
          <w:sz w:val="28"/>
          <w:szCs w:val="28"/>
        </w:rPr>
        <w:t>e</w:t>
      </w:r>
      <w:r w:rsidRPr="005A1E8A">
        <w:rPr>
          <w:sz w:val="28"/>
          <w:szCs w:val="28"/>
        </w:rPr>
        <w:t>d</w:t>
      </w:r>
      <w:r w:rsidRPr="005A1E8A">
        <w:rPr>
          <w:spacing w:val="-1"/>
          <w:sz w:val="28"/>
          <w:szCs w:val="28"/>
        </w:rPr>
        <w:t>a</w:t>
      </w:r>
      <w:r w:rsidRPr="005A1E8A">
        <w:rPr>
          <w:sz w:val="28"/>
          <w:szCs w:val="28"/>
        </w:rPr>
        <w:t>n</w:t>
      </w:r>
      <w:r w:rsidRPr="005A1E8A">
        <w:rPr>
          <w:spacing w:val="3"/>
          <w:sz w:val="28"/>
          <w:szCs w:val="28"/>
        </w:rPr>
        <w:t>t</w:t>
      </w:r>
      <w:r w:rsidRPr="005A1E8A">
        <w:rPr>
          <w:spacing w:val="-1"/>
          <w:sz w:val="28"/>
          <w:szCs w:val="28"/>
        </w:rPr>
        <w:t>a</w:t>
      </w:r>
      <w:r w:rsidRPr="005A1E8A">
        <w:rPr>
          <w:sz w:val="28"/>
          <w:szCs w:val="28"/>
        </w:rPr>
        <w:t>”</w:t>
      </w:r>
      <w:r w:rsidRPr="005A1E8A">
        <w:rPr>
          <w:spacing w:val="4"/>
          <w:sz w:val="28"/>
          <w:szCs w:val="28"/>
        </w:rPr>
        <w:t xml:space="preserve"> </w:t>
      </w:r>
      <w:r w:rsidRPr="005A1E8A">
        <w:rPr>
          <w:spacing w:val="2"/>
          <w:sz w:val="28"/>
          <w:szCs w:val="28"/>
        </w:rPr>
        <w:t>a</w:t>
      </w:r>
      <w:r w:rsidRPr="005A1E8A">
        <w:rPr>
          <w:sz w:val="28"/>
          <w:szCs w:val="28"/>
        </w:rPr>
        <w:t>nd</w:t>
      </w:r>
      <w:r w:rsidRPr="005A1E8A">
        <w:rPr>
          <w:spacing w:val="4"/>
          <w:sz w:val="28"/>
          <w:szCs w:val="28"/>
        </w:rPr>
        <w:t xml:space="preserve"> </w:t>
      </w:r>
      <w:r w:rsidRPr="005A1E8A">
        <w:rPr>
          <w:spacing w:val="1"/>
          <w:sz w:val="28"/>
          <w:szCs w:val="28"/>
        </w:rPr>
        <w:t>t</w:t>
      </w:r>
      <w:r w:rsidRPr="005A1E8A">
        <w:rPr>
          <w:sz w:val="28"/>
          <w:szCs w:val="28"/>
        </w:rPr>
        <w:t>he</w:t>
      </w:r>
      <w:r w:rsidRPr="005A1E8A">
        <w:rPr>
          <w:spacing w:val="4"/>
          <w:sz w:val="28"/>
          <w:szCs w:val="28"/>
        </w:rPr>
        <w:t xml:space="preserve"> </w:t>
      </w:r>
      <w:r w:rsidRPr="005A1E8A">
        <w:rPr>
          <w:sz w:val="28"/>
          <w:szCs w:val="28"/>
        </w:rPr>
        <w:t>ob</w:t>
      </w:r>
      <w:r w:rsidRPr="005A1E8A">
        <w:rPr>
          <w:spacing w:val="1"/>
          <w:sz w:val="28"/>
          <w:szCs w:val="28"/>
        </w:rPr>
        <w:t>j</w:t>
      </w:r>
      <w:r w:rsidRPr="005A1E8A">
        <w:rPr>
          <w:spacing w:val="-1"/>
          <w:sz w:val="28"/>
          <w:szCs w:val="28"/>
        </w:rPr>
        <w:t>ec</w:t>
      </w:r>
      <w:r w:rsidRPr="005A1E8A">
        <w:rPr>
          <w:spacing w:val="1"/>
          <w:sz w:val="28"/>
          <w:szCs w:val="28"/>
        </w:rPr>
        <w:t>ti</w:t>
      </w:r>
      <w:r w:rsidRPr="005A1E8A">
        <w:rPr>
          <w:sz w:val="28"/>
          <w:szCs w:val="28"/>
        </w:rPr>
        <w:t>v</w:t>
      </w:r>
      <w:r w:rsidRPr="005A1E8A">
        <w:rPr>
          <w:spacing w:val="-1"/>
          <w:sz w:val="28"/>
          <w:szCs w:val="28"/>
        </w:rPr>
        <w:t>e</w:t>
      </w:r>
      <w:r w:rsidRPr="005A1E8A">
        <w:rPr>
          <w:sz w:val="28"/>
          <w:szCs w:val="28"/>
        </w:rPr>
        <w:t>s</w:t>
      </w:r>
      <w:r w:rsidRPr="005A1E8A">
        <w:rPr>
          <w:spacing w:val="3"/>
          <w:sz w:val="28"/>
          <w:szCs w:val="28"/>
        </w:rPr>
        <w:t xml:space="preserve"> o</w:t>
      </w:r>
      <w:r w:rsidRPr="005A1E8A">
        <w:rPr>
          <w:sz w:val="28"/>
          <w:szCs w:val="28"/>
        </w:rPr>
        <w:t>f</w:t>
      </w:r>
      <w:r w:rsidRPr="005A1E8A">
        <w:rPr>
          <w:spacing w:val="4"/>
          <w:sz w:val="28"/>
          <w:szCs w:val="28"/>
        </w:rPr>
        <w:t xml:space="preserve"> </w:t>
      </w:r>
      <w:r w:rsidRPr="005A1E8A">
        <w:rPr>
          <w:spacing w:val="1"/>
          <w:sz w:val="28"/>
          <w:szCs w:val="28"/>
        </w:rPr>
        <w:t>t</w:t>
      </w:r>
      <w:r w:rsidRPr="005A1E8A">
        <w:rPr>
          <w:sz w:val="28"/>
          <w:szCs w:val="28"/>
        </w:rPr>
        <w:t xml:space="preserve">he </w:t>
      </w:r>
      <w:r w:rsidRPr="005A1E8A">
        <w:rPr>
          <w:spacing w:val="-1"/>
          <w:sz w:val="28"/>
          <w:szCs w:val="28"/>
        </w:rPr>
        <w:t>c</w:t>
      </w:r>
      <w:r w:rsidRPr="005A1E8A">
        <w:rPr>
          <w:sz w:val="28"/>
          <w:szCs w:val="28"/>
        </w:rPr>
        <w:t>ou</w:t>
      </w:r>
      <w:r w:rsidRPr="005A1E8A">
        <w:rPr>
          <w:spacing w:val="-1"/>
          <w:sz w:val="28"/>
          <w:szCs w:val="28"/>
        </w:rPr>
        <w:t>r</w:t>
      </w:r>
      <w:r w:rsidRPr="005A1E8A">
        <w:rPr>
          <w:sz w:val="28"/>
          <w:szCs w:val="28"/>
        </w:rPr>
        <w:t>se</w:t>
      </w:r>
      <w:r w:rsidRPr="005A1E8A">
        <w:rPr>
          <w:spacing w:val="43"/>
          <w:sz w:val="28"/>
          <w:szCs w:val="28"/>
        </w:rPr>
        <w:t xml:space="preserve"> </w:t>
      </w:r>
      <w:r w:rsidRPr="005A1E8A">
        <w:rPr>
          <w:spacing w:val="2"/>
          <w:sz w:val="28"/>
          <w:szCs w:val="28"/>
        </w:rPr>
        <w:t>a</w:t>
      </w:r>
      <w:r w:rsidRPr="005A1E8A">
        <w:rPr>
          <w:spacing w:val="-1"/>
          <w:sz w:val="28"/>
          <w:szCs w:val="28"/>
        </w:rPr>
        <w:t>re</w:t>
      </w:r>
      <w:r w:rsidRPr="005A1E8A">
        <w:rPr>
          <w:sz w:val="28"/>
          <w:szCs w:val="28"/>
        </w:rPr>
        <w:t>;</w:t>
      </w:r>
      <w:r w:rsidRPr="005A1E8A">
        <w:rPr>
          <w:spacing w:val="48"/>
          <w:sz w:val="28"/>
          <w:szCs w:val="28"/>
        </w:rPr>
        <w:t xml:space="preserve"> </w:t>
      </w:r>
      <w:r w:rsidRPr="005A1E8A">
        <w:rPr>
          <w:spacing w:val="1"/>
          <w:sz w:val="28"/>
          <w:szCs w:val="28"/>
        </w:rPr>
        <w:t>t</w:t>
      </w:r>
      <w:r w:rsidRPr="005A1E8A">
        <w:rPr>
          <w:sz w:val="28"/>
          <w:szCs w:val="28"/>
        </w:rPr>
        <w:t>o</w:t>
      </w:r>
      <w:r w:rsidRPr="005A1E8A">
        <w:rPr>
          <w:spacing w:val="47"/>
          <w:sz w:val="28"/>
          <w:szCs w:val="28"/>
        </w:rPr>
        <w:t xml:space="preserve"> </w:t>
      </w:r>
      <w:r w:rsidRPr="005A1E8A">
        <w:rPr>
          <w:sz w:val="28"/>
          <w:szCs w:val="28"/>
        </w:rPr>
        <w:t>d</w:t>
      </w:r>
      <w:r w:rsidRPr="005A1E8A">
        <w:rPr>
          <w:spacing w:val="-1"/>
          <w:sz w:val="28"/>
          <w:szCs w:val="28"/>
        </w:rPr>
        <w:t>e</w:t>
      </w:r>
      <w:r w:rsidRPr="005A1E8A">
        <w:rPr>
          <w:sz w:val="28"/>
          <w:szCs w:val="28"/>
        </w:rPr>
        <w:t>v</w:t>
      </w:r>
      <w:r w:rsidRPr="005A1E8A">
        <w:rPr>
          <w:spacing w:val="-1"/>
          <w:sz w:val="28"/>
          <w:szCs w:val="28"/>
        </w:rPr>
        <w:t>e</w:t>
      </w:r>
      <w:r w:rsidRPr="005A1E8A">
        <w:rPr>
          <w:spacing w:val="1"/>
          <w:sz w:val="28"/>
          <w:szCs w:val="28"/>
        </w:rPr>
        <w:t>l</w:t>
      </w:r>
      <w:r w:rsidRPr="005A1E8A">
        <w:rPr>
          <w:sz w:val="28"/>
          <w:szCs w:val="28"/>
        </w:rPr>
        <w:t>op</w:t>
      </w:r>
      <w:r w:rsidRPr="005A1E8A">
        <w:rPr>
          <w:spacing w:val="43"/>
          <w:sz w:val="28"/>
          <w:szCs w:val="28"/>
        </w:rPr>
        <w:t xml:space="preserve"> </w:t>
      </w:r>
      <w:r w:rsidRPr="005A1E8A">
        <w:rPr>
          <w:spacing w:val="3"/>
          <w:sz w:val="28"/>
          <w:szCs w:val="28"/>
        </w:rPr>
        <w:t>i</w:t>
      </w:r>
      <w:r w:rsidRPr="005A1E8A">
        <w:rPr>
          <w:sz w:val="28"/>
          <w:szCs w:val="28"/>
        </w:rPr>
        <w:t>nd</w:t>
      </w:r>
      <w:r w:rsidRPr="005A1E8A">
        <w:rPr>
          <w:spacing w:val="1"/>
          <w:sz w:val="28"/>
          <w:szCs w:val="28"/>
        </w:rPr>
        <w:t>i</w:t>
      </w:r>
      <w:r w:rsidRPr="005A1E8A">
        <w:rPr>
          <w:sz w:val="28"/>
          <w:szCs w:val="28"/>
        </w:rPr>
        <w:t>v</w:t>
      </w:r>
      <w:r w:rsidRPr="005A1E8A">
        <w:rPr>
          <w:spacing w:val="1"/>
          <w:sz w:val="28"/>
          <w:szCs w:val="28"/>
        </w:rPr>
        <w:t>i</w:t>
      </w:r>
      <w:r w:rsidRPr="005A1E8A">
        <w:rPr>
          <w:sz w:val="28"/>
          <w:szCs w:val="28"/>
        </w:rPr>
        <w:t>du</w:t>
      </w:r>
      <w:r w:rsidRPr="005A1E8A">
        <w:rPr>
          <w:spacing w:val="-1"/>
          <w:sz w:val="28"/>
          <w:szCs w:val="28"/>
        </w:rPr>
        <w:t>a</w:t>
      </w:r>
      <w:r w:rsidRPr="005A1E8A">
        <w:rPr>
          <w:sz w:val="28"/>
          <w:szCs w:val="28"/>
        </w:rPr>
        <w:t>l</w:t>
      </w:r>
      <w:r w:rsidRPr="005A1E8A">
        <w:rPr>
          <w:spacing w:val="43"/>
          <w:sz w:val="28"/>
          <w:szCs w:val="28"/>
        </w:rPr>
        <w:t xml:space="preserve"> </w:t>
      </w:r>
      <w:r w:rsidRPr="005A1E8A">
        <w:rPr>
          <w:sz w:val="28"/>
          <w:szCs w:val="28"/>
        </w:rPr>
        <w:t>w</w:t>
      </w:r>
      <w:r w:rsidRPr="005A1E8A">
        <w:rPr>
          <w:spacing w:val="1"/>
          <w:sz w:val="28"/>
          <w:szCs w:val="28"/>
        </w:rPr>
        <w:t>it</w:t>
      </w:r>
      <w:r w:rsidRPr="005A1E8A">
        <w:rPr>
          <w:sz w:val="28"/>
          <w:szCs w:val="28"/>
        </w:rPr>
        <w:t>h</w:t>
      </w:r>
      <w:r w:rsidRPr="005A1E8A">
        <w:rPr>
          <w:spacing w:val="45"/>
          <w:sz w:val="28"/>
          <w:szCs w:val="28"/>
        </w:rPr>
        <w:t xml:space="preserve"> </w:t>
      </w:r>
      <w:r w:rsidRPr="005A1E8A">
        <w:rPr>
          <w:spacing w:val="1"/>
          <w:sz w:val="28"/>
          <w:szCs w:val="28"/>
        </w:rPr>
        <w:t>i</w:t>
      </w:r>
      <w:r w:rsidRPr="005A1E8A">
        <w:rPr>
          <w:sz w:val="28"/>
          <w:szCs w:val="28"/>
        </w:rPr>
        <w:t>n</w:t>
      </w:r>
      <w:r w:rsidRPr="005A1E8A">
        <w:rPr>
          <w:spacing w:val="1"/>
          <w:sz w:val="28"/>
          <w:szCs w:val="28"/>
        </w:rPr>
        <w:t>t</w:t>
      </w:r>
      <w:r w:rsidRPr="005A1E8A">
        <w:rPr>
          <w:spacing w:val="-1"/>
          <w:sz w:val="28"/>
          <w:szCs w:val="28"/>
        </w:rPr>
        <w:t>e</w:t>
      </w:r>
      <w:r w:rsidRPr="005A1E8A">
        <w:rPr>
          <w:spacing w:val="-2"/>
          <w:sz w:val="28"/>
          <w:szCs w:val="28"/>
        </w:rPr>
        <w:t>g</w:t>
      </w:r>
      <w:r w:rsidRPr="005A1E8A">
        <w:rPr>
          <w:spacing w:val="-1"/>
          <w:sz w:val="28"/>
          <w:szCs w:val="28"/>
        </w:rPr>
        <w:t>r</w:t>
      </w:r>
      <w:r w:rsidRPr="005A1E8A">
        <w:rPr>
          <w:spacing w:val="1"/>
          <w:sz w:val="28"/>
          <w:szCs w:val="28"/>
        </w:rPr>
        <w:t>i</w:t>
      </w:r>
      <w:r w:rsidRPr="005A1E8A">
        <w:rPr>
          <w:spacing w:val="3"/>
          <w:sz w:val="28"/>
          <w:szCs w:val="28"/>
        </w:rPr>
        <w:t>t</w:t>
      </w:r>
      <w:r w:rsidRPr="005A1E8A">
        <w:rPr>
          <w:spacing w:val="-5"/>
          <w:sz w:val="28"/>
          <w:szCs w:val="28"/>
        </w:rPr>
        <w:t>y</w:t>
      </w:r>
      <w:r w:rsidRPr="005A1E8A">
        <w:rPr>
          <w:sz w:val="28"/>
          <w:szCs w:val="28"/>
        </w:rPr>
        <w:t>,</w:t>
      </w:r>
      <w:r w:rsidRPr="005A1E8A">
        <w:rPr>
          <w:spacing w:val="46"/>
          <w:sz w:val="28"/>
          <w:szCs w:val="28"/>
        </w:rPr>
        <w:t xml:space="preserve"> </w:t>
      </w:r>
      <w:r w:rsidRPr="005A1E8A">
        <w:rPr>
          <w:spacing w:val="1"/>
          <w:sz w:val="28"/>
          <w:szCs w:val="28"/>
        </w:rPr>
        <w:t>t</w:t>
      </w:r>
      <w:r w:rsidRPr="005A1E8A">
        <w:rPr>
          <w:sz w:val="28"/>
          <w:szCs w:val="28"/>
        </w:rPr>
        <w:t>o</w:t>
      </w:r>
      <w:r w:rsidRPr="005A1E8A">
        <w:rPr>
          <w:spacing w:val="47"/>
          <w:sz w:val="28"/>
          <w:szCs w:val="28"/>
        </w:rPr>
        <w:t xml:space="preserve"> </w:t>
      </w:r>
      <w:r w:rsidRPr="005A1E8A">
        <w:rPr>
          <w:spacing w:val="1"/>
          <w:sz w:val="28"/>
          <w:szCs w:val="28"/>
        </w:rPr>
        <w:t>i</w:t>
      </w:r>
      <w:r w:rsidRPr="005A1E8A">
        <w:rPr>
          <w:sz w:val="28"/>
          <w:szCs w:val="28"/>
        </w:rPr>
        <w:t>d</w:t>
      </w:r>
      <w:r w:rsidRPr="005A1E8A">
        <w:rPr>
          <w:spacing w:val="-1"/>
          <w:sz w:val="28"/>
          <w:szCs w:val="28"/>
        </w:rPr>
        <w:t>e</w:t>
      </w:r>
      <w:r w:rsidRPr="005A1E8A">
        <w:rPr>
          <w:sz w:val="28"/>
          <w:szCs w:val="28"/>
        </w:rPr>
        <w:t>n</w:t>
      </w:r>
      <w:r w:rsidRPr="005A1E8A">
        <w:rPr>
          <w:spacing w:val="1"/>
          <w:sz w:val="28"/>
          <w:szCs w:val="28"/>
        </w:rPr>
        <w:t>ti</w:t>
      </w:r>
      <w:r w:rsidRPr="005A1E8A">
        <w:rPr>
          <w:spacing w:val="2"/>
          <w:sz w:val="28"/>
          <w:szCs w:val="28"/>
        </w:rPr>
        <w:t>f</w:t>
      </w:r>
      <w:r w:rsidRPr="005A1E8A">
        <w:rPr>
          <w:sz w:val="28"/>
          <w:szCs w:val="28"/>
        </w:rPr>
        <w:t>y</w:t>
      </w:r>
      <w:r w:rsidRPr="005A1E8A">
        <w:rPr>
          <w:spacing w:val="39"/>
          <w:sz w:val="28"/>
          <w:szCs w:val="28"/>
        </w:rPr>
        <w:t xml:space="preserve"> </w:t>
      </w:r>
      <w:r w:rsidRPr="005A1E8A">
        <w:rPr>
          <w:spacing w:val="-1"/>
          <w:sz w:val="28"/>
          <w:szCs w:val="28"/>
        </w:rPr>
        <w:t>a</w:t>
      </w:r>
      <w:r w:rsidRPr="005A1E8A">
        <w:rPr>
          <w:sz w:val="28"/>
          <w:szCs w:val="28"/>
        </w:rPr>
        <w:t>nd</w:t>
      </w:r>
      <w:r w:rsidRPr="005A1E8A">
        <w:rPr>
          <w:spacing w:val="46"/>
          <w:sz w:val="28"/>
          <w:szCs w:val="28"/>
        </w:rPr>
        <w:t xml:space="preserve"> </w:t>
      </w:r>
      <w:r w:rsidRPr="005A1E8A">
        <w:rPr>
          <w:spacing w:val="-1"/>
          <w:sz w:val="28"/>
          <w:szCs w:val="28"/>
        </w:rPr>
        <w:t>e</w:t>
      </w:r>
      <w:r w:rsidRPr="005A1E8A">
        <w:rPr>
          <w:spacing w:val="3"/>
          <w:sz w:val="28"/>
          <w:szCs w:val="28"/>
        </w:rPr>
        <w:t>n</w:t>
      </w:r>
      <w:r w:rsidRPr="005A1E8A">
        <w:rPr>
          <w:spacing w:val="-1"/>
          <w:sz w:val="28"/>
          <w:szCs w:val="28"/>
        </w:rPr>
        <w:t>r</w:t>
      </w:r>
      <w:r w:rsidRPr="005A1E8A">
        <w:rPr>
          <w:spacing w:val="1"/>
          <w:sz w:val="28"/>
          <w:szCs w:val="28"/>
        </w:rPr>
        <w:t>i</w:t>
      </w:r>
      <w:r w:rsidRPr="005A1E8A">
        <w:rPr>
          <w:spacing w:val="-1"/>
          <w:sz w:val="28"/>
          <w:szCs w:val="28"/>
        </w:rPr>
        <w:t>c</w:t>
      </w:r>
      <w:r w:rsidRPr="005A1E8A">
        <w:rPr>
          <w:sz w:val="28"/>
          <w:szCs w:val="28"/>
        </w:rPr>
        <w:t>h</w:t>
      </w:r>
      <w:r w:rsidRPr="005A1E8A">
        <w:rPr>
          <w:spacing w:val="48"/>
          <w:sz w:val="28"/>
          <w:szCs w:val="28"/>
        </w:rPr>
        <w:t xml:space="preserve"> </w:t>
      </w:r>
      <w:r w:rsidRPr="005A1E8A">
        <w:rPr>
          <w:spacing w:val="1"/>
          <w:sz w:val="28"/>
          <w:szCs w:val="28"/>
        </w:rPr>
        <w:t>i</w:t>
      </w:r>
      <w:r w:rsidRPr="005A1E8A">
        <w:rPr>
          <w:sz w:val="28"/>
          <w:szCs w:val="28"/>
        </w:rPr>
        <w:t>nh</w:t>
      </w:r>
      <w:r w:rsidRPr="005A1E8A">
        <w:rPr>
          <w:spacing w:val="-1"/>
          <w:sz w:val="28"/>
          <w:szCs w:val="28"/>
        </w:rPr>
        <w:t>ere</w:t>
      </w:r>
      <w:r w:rsidRPr="005A1E8A">
        <w:rPr>
          <w:sz w:val="28"/>
          <w:szCs w:val="28"/>
        </w:rPr>
        <w:t>nt</w:t>
      </w:r>
      <w:r w:rsidRPr="005A1E8A">
        <w:rPr>
          <w:spacing w:val="45"/>
          <w:sz w:val="28"/>
          <w:szCs w:val="28"/>
        </w:rPr>
        <w:t xml:space="preserve"> </w:t>
      </w:r>
      <w:r w:rsidRPr="005A1E8A">
        <w:rPr>
          <w:sz w:val="28"/>
          <w:szCs w:val="28"/>
        </w:rPr>
        <w:t>po</w:t>
      </w:r>
      <w:r w:rsidRPr="005A1E8A">
        <w:rPr>
          <w:spacing w:val="1"/>
          <w:sz w:val="28"/>
          <w:szCs w:val="28"/>
        </w:rPr>
        <w:t>t</w:t>
      </w:r>
      <w:r w:rsidRPr="005A1E8A">
        <w:rPr>
          <w:spacing w:val="-1"/>
          <w:sz w:val="28"/>
          <w:szCs w:val="28"/>
        </w:rPr>
        <w:t>e</w:t>
      </w:r>
      <w:r w:rsidRPr="005A1E8A">
        <w:rPr>
          <w:sz w:val="28"/>
          <w:szCs w:val="28"/>
        </w:rPr>
        <w:t>n</w:t>
      </w:r>
      <w:r w:rsidRPr="005A1E8A">
        <w:rPr>
          <w:spacing w:val="1"/>
          <w:sz w:val="28"/>
          <w:szCs w:val="28"/>
        </w:rPr>
        <w:t>ti</w:t>
      </w:r>
      <w:r w:rsidRPr="005A1E8A">
        <w:rPr>
          <w:spacing w:val="-1"/>
          <w:sz w:val="28"/>
          <w:szCs w:val="28"/>
        </w:rPr>
        <w:t>a</w:t>
      </w:r>
      <w:r w:rsidRPr="005A1E8A">
        <w:rPr>
          <w:spacing w:val="1"/>
          <w:sz w:val="28"/>
          <w:szCs w:val="28"/>
        </w:rPr>
        <w:t>l</w:t>
      </w:r>
      <w:r w:rsidRPr="005A1E8A">
        <w:rPr>
          <w:sz w:val="28"/>
          <w:szCs w:val="28"/>
        </w:rPr>
        <w:t>,</w:t>
      </w:r>
      <w:r w:rsidRPr="005A1E8A">
        <w:rPr>
          <w:spacing w:val="44"/>
          <w:sz w:val="28"/>
          <w:szCs w:val="28"/>
        </w:rPr>
        <w:t xml:space="preserve"> </w:t>
      </w:r>
      <w:r w:rsidRPr="005A1E8A">
        <w:rPr>
          <w:spacing w:val="1"/>
          <w:sz w:val="28"/>
          <w:szCs w:val="28"/>
        </w:rPr>
        <w:t>t</w:t>
      </w:r>
      <w:r w:rsidRPr="005A1E8A">
        <w:rPr>
          <w:sz w:val="28"/>
          <w:szCs w:val="28"/>
        </w:rPr>
        <w:t xml:space="preserve">o </w:t>
      </w:r>
      <w:r w:rsidRPr="005A1E8A">
        <w:rPr>
          <w:spacing w:val="-1"/>
          <w:sz w:val="28"/>
          <w:szCs w:val="28"/>
        </w:rPr>
        <w:t>rea</w:t>
      </w:r>
      <w:r w:rsidRPr="005A1E8A">
        <w:rPr>
          <w:spacing w:val="1"/>
          <w:sz w:val="28"/>
          <w:szCs w:val="28"/>
        </w:rPr>
        <w:t>li</w:t>
      </w:r>
      <w:r w:rsidRPr="005A1E8A">
        <w:rPr>
          <w:spacing w:val="2"/>
          <w:sz w:val="28"/>
          <w:szCs w:val="28"/>
        </w:rPr>
        <w:t>z</w:t>
      </w:r>
      <w:r w:rsidRPr="005A1E8A">
        <w:rPr>
          <w:sz w:val="28"/>
          <w:szCs w:val="28"/>
        </w:rPr>
        <w:t>e</w:t>
      </w:r>
      <w:r w:rsidRPr="005A1E8A">
        <w:rPr>
          <w:spacing w:val="4"/>
          <w:sz w:val="28"/>
          <w:szCs w:val="28"/>
        </w:rPr>
        <w:t xml:space="preserve"> </w:t>
      </w:r>
      <w:r w:rsidRPr="005A1E8A">
        <w:rPr>
          <w:sz w:val="28"/>
          <w:szCs w:val="28"/>
        </w:rPr>
        <w:t>a</w:t>
      </w:r>
      <w:r w:rsidRPr="005A1E8A">
        <w:rPr>
          <w:spacing w:val="5"/>
          <w:sz w:val="28"/>
          <w:szCs w:val="28"/>
        </w:rPr>
        <w:t xml:space="preserve"> </w:t>
      </w:r>
      <w:r w:rsidRPr="005A1E8A">
        <w:rPr>
          <w:sz w:val="28"/>
          <w:szCs w:val="28"/>
        </w:rPr>
        <w:t>p</w:t>
      </w:r>
      <w:r w:rsidRPr="005A1E8A">
        <w:rPr>
          <w:spacing w:val="-1"/>
          <w:sz w:val="28"/>
          <w:szCs w:val="28"/>
        </w:rPr>
        <w:t>r</w:t>
      </w:r>
      <w:r w:rsidRPr="005A1E8A">
        <w:rPr>
          <w:spacing w:val="1"/>
          <w:sz w:val="28"/>
          <w:szCs w:val="28"/>
        </w:rPr>
        <w:t>i</w:t>
      </w:r>
      <w:r w:rsidRPr="005A1E8A">
        <w:rPr>
          <w:spacing w:val="3"/>
          <w:sz w:val="28"/>
          <w:szCs w:val="28"/>
        </w:rPr>
        <w:t>n</w:t>
      </w:r>
      <w:r w:rsidRPr="005A1E8A">
        <w:rPr>
          <w:spacing w:val="-1"/>
          <w:sz w:val="28"/>
          <w:szCs w:val="28"/>
        </w:rPr>
        <w:t>c</w:t>
      </w:r>
      <w:r w:rsidRPr="005A1E8A">
        <w:rPr>
          <w:spacing w:val="1"/>
          <w:sz w:val="28"/>
          <w:szCs w:val="28"/>
        </w:rPr>
        <w:t>i</w:t>
      </w:r>
      <w:r w:rsidRPr="005A1E8A">
        <w:rPr>
          <w:sz w:val="28"/>
          <w:szCs w:val="28"/>
        </w:rPr>
        <w:t>p</w:t>
      </w:r>
      <w:r w:rsidRPr="005A1E8A">
        <w:rPr>
          <w:spacing w:val="1"/>
          <w:sz w:val="28"/>
          <w:szCs w:val="28"/>
        </w:rPr>
        <w:t>l</w:t>
      </w:r>
      <w:r w:rsidRPr="005A1E8A">
        <w:rPr>
          <w:sz w:val="28"/>
          <w:szCs w:val="28"/>
        </w:rPr>
        <w:t>e</w:t>
      </w:r>
      <w:r w:rsidRPr="005A1E8A">
        <w:rPr>
          <w:spacing w:val="1"/>
          <w:sz w:val="28"/>
          <w:szCs w:val="28"/>
        </w:rPr>
        <w:t xml:space="preserve"> </w:t>
      </w:r>
      <w:r w:rsidRPr="005A1E8A">
        <w:rPr>
          <w:spacing w:val="2"/>
          <w:sz w:val="28"/>
          <w:szCs w:val="28"/>
        </w:rPr>
        <w:t>c</w:t>
      </w:r>
      <w:r w:rsidRPr="005A1E8A">
        <w:rPr>
          <w:spacing w:val="-1"/>
          <w:sz w:val="28"/>
          <w:szCs w:val="28"/>
        </w:rPr>
        <w:t>e</w:t>
      </w:r>
      <w:r w:rsidRPr="005A1E8A">
        <w:rPr>
          <w:sz w:val="28"/>
          <w:szCs w:val="28"/>
        </w:rPr>
        <w:t>n</w:t>
      </w:r>
      <w:r w:rsidRPr="005A1E8A">
        <w:rPr>
          <w:spacing w:val="1"/>
          <w:sz w:val="28"/>
          <w:szCs w:val="28"/>
        </w:rPr>
        <w:t>t</w:t>
      </w:r>
      <w:r w:rsidRPr="005A1E8A">
        <w:rPr>
          <w:spacing w:val="-1"/>
          <w:sz w:val="28"/>
          <w:szCs w:val="28"/>
        </w:rPr>
        <w:t>e</w:t>
      </w:r>
      <w:r w:rsidRPr="005A1E8A">
        <w:rPr>
          <w:spacing w:val="2"/>
          <w:sz w:val="28"/>
          <w:szCs w:val="28"/>
        </w:rPr>
        <w:t>r</w:t>
      </w:r>
      <w:r w:rsidRPr="005A1E8A">
        <w:rPr>
          <w:spacing w:val="-1"/>
          <w:sz w:val="28"/>
          <w:szCs w:val="28"/>
        </w:rPr>
        <w:t>e</w:t>
      </w:r>
      <w:r w:rsidRPr="005A1E8A">
        <w:rPr>
          <w:sz w:val="28"/>
          <w:szCs w:val="28"/>
        </w:rPr>
        <w:t>d</w:t>
      </w:r>
      <w:r w:rsidRPr="005A1E8A">
        <w:rPr>
          <w:spacing w:val="3"/>
          <w:sz w:val="28"/>
          <w:szCs w:val="28"/>
        </w:rPr>
        <w:t xml:space="preserve"> </w:t>
      </w:r>
      <w:r w:rsidRPr="005A1E8A">
        <w:rPr>
          <w:spacing w:val="1"/>
          <w:sz w:val="28"/>
          <w:szCs w:val="28"/>
        </w:rPr>
        <w:t>l</w:t>
      </w:r>
      <w:r w:rsidRPr="005A1E8A">
        <w:rPr>
          <w:spacing w:val="-1"/>
          <w:sz w:val="28"/>
          <w:szCs w:val="28"/>
        </w:rPr>
        <w:t>ea</w:t>
      </w:r>
      <w:r w:rsidRPr="005A1E8A">
        <w:rPr>
          <w:spacing w:val="3"/>
          <w:sz w:val="28"/>
          <w:szCs w:val="28"/>
        </w:rPr>
        <w:t>d</w:t>
      </w:r>
      <w:r w:rsidRPr="005A1E8A">
        <w:rPr>
          <w:spacing w:val="-1"/>
          <w:sz w:val="28"/>
          <w:szCs w:val="28"/>
        </w:rPr>
        <w:t>er</w:t>
      </w:r>
      <w:r w:rsidRPr="005A1E8A">
        <w:rPr>
          <w:sz w:val="28"/>
          <w:szCs w:val="28"/>
        </w:rPr>
        <w:t>sh</w:t>
      </w:r>
      <w:r w:rsidRPr="005A1E8A">
        <w:rPr>
          <w:spacing w:val="1"/>
          <w:sz w:val="28"/>
          <w:szCs w:val="28"/>
        </w:rPr>
        <w:t>i</w:t>
      </w:r>
      <w:r w:rsidRPr="005A1E8A">
        <w:rPr>
          <w:sz w:val="28"/>
          <w:szCs w:val="28"/>
        </w:rPr>
        <w:t xml:space="preserve">p, </w:t>
      </w:r>
      <w:r w:rsidRPr="005A1E8A">
        <w:rPr>
          <w:spacing w:val="-1"/>
          <w:sz w:val="28"/>
          <w:szCs w:val="28"/>
        </w:rPr>
        <w:t>a</w:t>
      </w:r>
      <w:r w:rsidRPr="005A1E8A">
        <w:rPr>
          <w:sz w:val="28"/>
          <w:szCs w:val="28"/>
        </w:rPr>
        <w:t>nd</w:t>
      </w:r>
      <w:r w:rsidRPr="005A1E8A">
        <w:rPr>
          <w:spacing w:val="4"/>
          <w:sz w:val="28"/>
          <w:szCs w:val="28"/>
        </w:rPr>
        <w:t xml:space="preserve"> </w:t>
      </w:r>
      <w:r w:rsidRPr="005A1E8A">
        <w:rPr>
          <w:spacing w:val="1"/>
          <w:sz w:val="28"/>
          <w:szCs w:val="28"/>
        </w:rPr>
        <w:t>t</w:t>
      </w:r>
      <w:r w:rsidRPr="005A1E8A">
        <w:rPr>
          <w:sz w:val="28"/>
          <w:szCs w:val="28"/>
        </w:rPr>
        <w:t>o</w:t>
      </w:r>
      <w:r w:rsidRPr="005A1E8A">
        <w:rPr>
          <w:spacing w:val="7"/>
          <w:sz w:val="28"/>
          <w:szCs w:val="28"/>
        </w:rPr>
        <w:t xml:space="preserve"> </w:t>
      </w:r>
      <w:r w:rsidRPr="005A1E8A">
        <w:rPr>
          <w:spacing w:val="-1"/>
          <w:sz w:val="28"/>
          <w:szCs w:val="28"/>
        </w:rPr>
        <w:t>e</w:t>
      </w:r>
      <w:r w:rsidRPr="005A1E8A">
        <w:rPr>
          <w:spacing w:val="3"/>
          <w:sz w:val="28"/>
          <w:szCs w:val="28"/>
        </w:rPr>
        <w:t>n</w:t>
      </w:r>
      <w:r w:rsidRPr="005A1E8A">
        <w:rPr>
          <w:sz w:val="28"/>
          <w:szCs w:val="28"/>
        </w:rPr>
        <w:t>v</w:t>
      </w:r>
      <w:r w:rsidRPr="005A1E8A">
        <w:rPr>
          <w:spacing w:val="1"/>
          <w:sz w:val="28"/>
          <w:szCs w:val="28"/>
        </w:rPr>
        <w:t>i</w:t>
      </w:r>
      <w:r w:rsidRPr="005A1E8A">
        <w:rPr>
          <w:sz w:val="28"/>
          <w:szCs w:val="28"/>
        </w:rPr>
        <w:t>s</w:t>
      </w:r>
      <w:r w:rsidRPr="005A1E8A">
        <w:rPr>
          <w:spacing w:val="1"/>
          <w:sz w:val="28"/>
          <w:szCs w:val="28"/>
        </w:rPr>
        <w:t>i</w:t>
      </w:r>
      <w:r w:rsidRPr="005A1E8A">
        <w:rPr>
          <w:sz w:val="28"/>
          <w:szCs w:val="28"/>
        </w:rPr>
        <w:t>on h</w:t>
      </w:r>
      <w:r w:rsidRPr="005A1E8A">
        <w:rPr>
          <w:spacing w:val="1"/>
          <w:sz w:val="28"/>
          <w:szCs w:val="28"/>
        </w:rPr>
        <w:t>i</w:t>
      </w:r>
      <w:r w:rsidRPr="005A1E8A">
        <w:rPr>
          <w:spacing w:val="-2"/>
          <w:sz w:val="28"/>
          <w:szCs w:val="28"/>
        </w:rPr>
        <w:t>g</w:t>
      </w:r>
      <w:r w:rsidRPr="005A1E8A">
        <w:rPr>
          <w:sz w:val="28"/>
          <w:szCs w:val="28"/>
        </w:rPr>
        <w:t>h</w:t>
      </w:r>
      <w:r w:rsidRPr="005A1E8A">
        <w:rPr>
          <w:spacing w:val="-1"/>
          <w:sz w:val="28"/>
          <w:szCs w:val="28"/>
        </w:rPr>
        <w:t>e</w:t>
      </w:r>
      <w:r w:rsidRPr="005A1E8A">
        <w:rPr>
          <w:sz w:val="28"/>
          <w:szCs w:val="28"/>
        </w:rPr>
        <w:t>r</w:t>
      </w:r>
      <w:r w:rsidRPr="005A1E8A">
        <w:rPr>
          <w:spacing w:val="1"/>
          <w:sz w:val="28"/>
          <w:szCs w:val="28"/>
        </w:rPr>
        <w:t xml:space="preserve"> </w:t>
      </w:r>
      <w:r w:rsidRPr="005A1E8A">
        <w:rPr>
          <w:spacing w:val="3"/>
          <w:sz w:val="28"/>
          <w:szCs w:val="28"/>
        </w:rPr>
        <w:t>v</w:t>
      </w:r>
      <w:r w:rsidRPr="005A1E8A">
        <w:rPr>
          <w:spacing w:val="-1"/>
          <w:sz w:val="28"/>
          <w:szCs w:val="28"/>
        </w:rPr>
        <w:t>a</w:t>
      </w:r>
      <w:r w:rsidRPr="005A1E8A">
        <w:rPr>
          <w:spacing w:val="1"/>
          <w:sz w:val="28"/>
          <w:szCs w:val="28"/>
        </w:rPr>
        <w:t>l</w:t>
      </w:r>
      <w:r w:rsidRPr="005A1E8A">
        <w:rPr>
          <w:sz w:val="28"/>
          <w:szCs w:val="28"/>
        </w:rPr>
        <w:t>u</w:t>
      </w:r>
      <w:r w:rsidRPr="005A1E8A">
        <w:rPr>
          <w:spacing w:val="-1"/>
          <w:sz w:val="28"/>
          <w:szCs w:val="28"/>
        </w:rPr>
        <w:t>e</w:t>
      </w:r>
      <w:r w:rsidRPr="005A1E8A">
        <w:rPr>
          <w:sz w:val="28"/>
          <w:szCs w:val="28"/>
        </w:rPr>
        <w:t>s</w:t>
      </w:r>
      <w:r w:rsidRPr="005A1E8A">
        <w:rPr>
          <w:spacing w:val="3"/>
          <w:sz w:val="28"/>
          <w:szCs w:val="28"/>
        </w:rPr>
        <w:t xml:space="preserve"> </w:t>
      </w:r>
      <w:r w:rsidRPr="005A1E8A">
        <w:rPr>
          <w:spacing w:val="1"/>
          <w:sz w:val="28"/>
          <w:szCs w:val="28"/>
        </w:rPr>
        <w:t>i</w:t>
      </w:r>
      <w:r w:rsidRPr="005A1E8A">
        <w:rPr>
          <w:sz w:val="28"/>
          <w:szCs w:val="28"/>
        </w:rPr>
        <w:t>n</w:t>
      </w:r>
      <w:r w:rsidRPr="005A1E8A">
        <w:rPr>
          <w:spacing w:val="5"/>
          <w:sz w:val="28"/>
          <w:szCs w:val="28"/>
        </w:rPr>
        <w:t xml:space="preserve"> </w:t>
      </w:r>
      <w:r w:rsidRPr="005A1E8A">
        <w:rPr>
          <w:spacing w:val="3"/>
          <w:sz w:val="28"/>
          <w:szCs w:val="28"/>
        </w:rPr>
        <w:t>l</w:t>
      </w:r>
      <w:r w:rsidRPr="005A1E8A">
        <w:rPr>
          <w:spacing w:val="1"/>
          <w:sz w:val="28"/>
          <w:szCs w:val="28"/>
        </w:rPr>
        <w:t>i</w:t>
      </w:r>
      <w:r w:rsidRPr="005A1E8A">
        <w:rPr>
          <w:spacing w:val="-1"/>
          <w:sz w:val="28"/>
          <w:szCs w:val="28"/>
        </w:rPr>
        <w:t>fe</w:t>
      </w:r>
      <w:r w:rsidRPr="005A1E8A">
        <w:rPr>
          <w:sz w:val="28"/>
          <w:szCs w:val="28"/>
        </w:rPr>
        <w:t>.</w:t>
      </w:r>
      <w:r w:rsidRPr="005A1E8A">
        <w:rPr>
          <w:spacing w:val="5"/>
          <w:sz w:val="28"/>
          <w:szCs w:val="28"/>
        </w:rPr>
        <w:t xml:space="preserve"> </w:t>
      </w:r>
      <w:r w:rsidRPr="005A1E8A">
        <w:rPr>
          <w:sz w:val="28"/>
          <w:szCs w:val="28"/>
        </w:rPr>
        <w:t>Th</w:t>
      </w:r>
      <w:r w:rsidRPr="005A1E8A">
        <w:rPr>
          <w:spacing w:val="1"/>
          <w:sz w:val="28"/>
          <w:szCs w:val="28"/>
        </w:rPr>
        <w:t>i</w:t>
      </w:r>
      <w:r w:rsidRPr="005A1E8A">
        <w:rPr>
          <w:sz w:val="28"/>
          <w:szCs w:val="28"/>
        </w:rPr>
        <w:t>s</w:t>
      </w:r>
      <w:r w:rsidRPr="005A1E8A">
        <w:rPr>
          <w:spacing w:val="2"/>
          <w:sz w:val="28"/>
          <w:szCs w:val="28"/>
        </w:rPr>
        <w:t xml:space="preserve"> </w:t>
      </w:r>
      <w:r w:rsidRPr="005A1E8A">
        <w:rPr>
          <w:spacing w:val="1"/>
          <w:sz w:val="28"/>
          <w:szCs w:val="28"/>
        </w:rPr>
        <w:t>i</w:t>
      </w:r>
      <w:r w:rsidRPr="005A1E8A">
        <w:rPr>
          <w:sz w:val="28"/>
          <w:szCs w:val="28"/>
        </w:rPr>
        <w:t>s</w:t>
      </w:r>
      <w:r w:rsidRPr="005A1E8A">
        <w:rPr>
          <w:spacing w:val="5"/>
          <w:sz w:val="28"/>
          <w:szCs w:val="28"/>
        </w:rPr>
        <w:t xml:space="preserve"> </w:t>
      </w:r>
      <w:r w:rsidRPr="005A1E8A">
        <w:rPr>
          <w:sz w:val="28"/>
          <w:szCs w:val="28"/>
        </w:rPr>
        <w:t>a</w:t>
      </w:r>
      <w:r w:rsidRPr="005A1E8A">
        <w:rPr>
          <w:spacing w:val="5"/>
          <w:sz w:val="28"/>
          <w:szCs w:val="28"/>
        </w:rPr>
        <w:t xml:space="preserve"> </w:t>
      </w:r>
      <w:r w:rsidRPr="005A1E8A">
        <w:rPr>
          <w:spacing w:val="-1"/>
          <w:sz w:val="28"/>
          <w:szCs w:val="28"/>
        </w:rPr>
        <w:t>c</w:t>
      </w:r>
      <w:r w:rsidRPr="005A1E8A">
        <w:rPr>
          <w:sz w:val="28"/>
          <w:szCs w:val="28"/>
        </w:rPr>
        <w:t>o</w:t>
      </w:r>
      <w:r w:rsidRPr="005A1E8A">
        <w:rPr>
          <w:spacing w:val="1"/>
          <w:sz w:val="28"/>
          <w:szCs w:val="28"/>
        </w:rPr>
        <w:t>mm</w:t>
      </w:r>
      <w:r w:rsidRPr="005A1E8A">
        <w:rPr>
          <w:sz w:val="28"/>
          <w:szCs w:val="28"/>
        </w:rPr>
        <w:t xml:space="preserve">on </w:t>
      </w:r>
      <w:r w:rsidRPr="005A1E8A">
        <w:rPr>
          <w:spacing w:val="-1"/>
          <w:sz w:val="28"/>
          <w:szCs w:val="28"/>
        </w:rPr>
        <w:t>c</w:t>
      </w:r>
      <w:r w:rsidRPr="005A1E8A">
        <w:rPr>
          <w:sz w:val="28"/>
          <w:szCs w:val="28"/>
        </w:rPr>
        <w:t>ou</w:t>
      </w:r>
      <w:r w:rsidRPr="005A1E8A">
        <w:rPr>
          <w:spacing w:val="-1"/>
          <w:sz w:val="28"/>
          <w:szCs w:val="28"/>
        </w:rPr>
        <w:t>r</w:t>
      </w:r>
      <w:r w:rsidRPr="005A1E8A">
        <w:rPr>
          <w:sz w:val="28"/>
          <w:szCs w:val="28"/>
        </w:rPr>
        <w:t>se</w:t>
      </w:r>
      <w:r w:rsidRPr="005A1E8A">
        <w:rPr>
          <w:spacing w:val="2"/>
          <w:sz w:val="28"/>
          <w:szCs w:val="28"/>
        </w:rPr>
        <w:t xml:space="preserve"> </w:t>
      </w:r>
      <w:r w:rsidRPr="005A1E8A">
        <w:rPr>
          <w:spacing w:val="1"/>
          <w:sz w:val="28"/>
          <w:szCs w:val="28"/>
        </w:rPr>
        <w:t>t</w:t>
      </w:r>
      <w:r w:rsidRPr="005A1E8A">
        <w:rPr>
          <w:sz w:val="28"/>
          <w:szCs w:val="28"/>
        </w:rPr>
        <w:t>o</w:t>
      </w:r>
      <w:r w:rsidRPr="005A1E8A">
        <w:rPr>
          <w:spacing w:val="9"/>
          <w:sz w:val="28"/>
          <w:szCs w:val="28"/>
        </w:rPr>
        <w:t xml:space="preserve"> </w:t>
      </w:r>
      <w:r w:rsidRPr="005A1E8A">
        <w:rPr>
          <w:spacing w:val="-1"/>
          <w:sz w:val="28"/>
          <w:szCs w:val="28"/>
        </w:rPr>
        <w:t>a</w:t>
      </w:r>
      <w:r w:rsidRPr="005A1E8A">
        <w:rPr>
          <w:spacing w:val="1"/>
          <w:sz w:val="28"/>
          <w:szCs w:val="28"/>
        </w:rPr>
        <w:t>l</w:t>
      </w:r>
      <w:r w:rsidRPr="005A1E8A">
        <w:rPr>
          <w:sz w:val="28"/>
          <w:szCs w:val="28"/>
        </w:rPr>
        <w:t>l</w:t>
      </w:r>
      <w:r w:rsidRPr="005A1E8A">
        <w:rPr>
          <w:spacing w:val="8"/>
          <w:sz w:val="28"/>
          <w:szCs w:val="28"/>
        </w:rPr>
        <w:t xml:space="preserve"> </w:t>
      </w:r>
      <w:r w:rsidRPr="005A1E8A">
        <w:rPr>
          <w:spacing w:val="1"/>
          <w:sz w:val="28"/>
          <w:szCs w:val="28"/>
        </w:rPr>
        <w:t>t</w:t>
      </w:r>
      <w:r w:rsidRPr="005A1E8A">
        <w:rPr>
          <w:sz w:val="28"/>
          <w:szCs w:val="28"/>
        </w:rPr>
        <w:t>he</w:t>
      </w:r>
      <w:r w:rsidRPr="005A1E8A">
        <w:rPr>
          <w:spacing w:val="5"/>
          <w:sz w:val="28"/>
          <w:szCs w:val="28"/>
        </w:rPr>
        <w:t xml:space="preserve"> </w:t>
      </w:r>
      <w:r w:rsidRPr="005A1E8A">
        <w:rPr>
          <w:sz w:val="28"/>
          <w:szCs w:val="28"/>
        </w:rPr>
        <w:t>s</w:t>
      </w:r>
      <w:r w:rsidRPr="005A1E8A">
        <w:rPr>
          <w:spacing w:val="1"/>
          <w:sz w:val="28"/>
          <w:szCs w:val="28"/>
        </w:rPr>
        <w:t>t</w:t>
      </w:r>
      <w:r w:rsidRPr="005A1E8A">
        <w:rPr>
          <w:sz w:val="28"/>
          <w:szCs w:val="28"/>
        </w:rPr>
        <w:t>ud</w:t>
      </w:r>
      <w:r w:rsidRPr="005A1E8A">
        <w:rPr>
          <w:spacing w:val="-1"/>
          <w:sz w:val="28"/>
          <w:szCs w:val="28"/>
        </w:rPr>
        <w:t>e</w:t>
      </w:r>
      <w:r w:rsidRPr="005A1E8A">
        <w:rPr>
          <w:sz w:val="28"/>
          <w:szCs w:val="28"/>
        </w:rPr>
        <w:t>n</w:t>
      </w:r>
      <w:r w:rsidRPr="005A1E8A">
        <w:rPr>
          <w:spacing w:val="3"/>
          <w:sz w:val="28"/>
          <w:szCs w:val="28"/>
        </w:rPr>
        <w:t>t</w:t>
      </w:r>
      <w:r w:rsidRPr="005A1E8A">
        <w:rPr>
          <w:sz w:val="28"/>
          <w:szCs w:val="28"/>
        </w:rPr>
        <w:t>s</w:t>
      </w:r>
      <w:r w:rsidRPr="005A1E8A">
        <w:rPr>
          <w:spacing w:val="1"/>
          <w:sz w:val="28"/>
          <w:szCs w:val="28"/>
        </w:rPr>
        <w:t xml:space="preserve"> </w:t>
      </w:r>
      <w:r w:rsidRPr="005A1E8A">
        <w:rPr>
          <w:spacing w:val="-1"/>
          <w:sz w:val="28"/>
          <w:szCs w:val="28"/>
        </w:rPr>
        <w:t>a</w:t>
      </w:r>
      <w:r w:rsidRPr="005A1E8A">
        <w:rPr>
          <w:spacing w:val="1"/>
          <w:sz w:val="28"/>
          <w:szCs w:val="28"/>
        </w:rPr>
        <w:t>im</w:t>
      </w:r>
      <w:r w:rsidRPr="005A1E8A">
        <w:rPr>
          <w:spacing w:val="-1"/>
          <w:sz w:val="28"/>
          <w:szCs w:val="28"/>
        </w:rPr>
        <w:t>e</w:t>
      </w:r>
      <w:r w:rsidRPr="005A1E8A">
        <w:rPr>
          <w:sz w:val="28"/>
          <w:szCs w:val="28"/>
        </w:rPr>
        <w:t>d</w:t>
      </w:r>
      <w:r w:rsidRPr="005A1E8A">
        <w:rPr>
          <w:spacing w:val="4"/>
          <w:sz w:val="28"/>
          <w:szCs w:val="28"/>
        </w:rPr>
        <w:t xml:space="preserve"> </w:t>
      </w:r>
      <w:r w:rsidRPr="005A1E8A">
        <w:rPr>
          <w:spacing w:val="-1"/>
          <w:sz w:val="28"/>
          <w:szCs w:val="28"/>
        </w:rPr>
        <w:t>a</w:t>
      </w:r>
      <w:r w:rsidRPr="005A1E8A">
        <w:rPr>
          <w:sz w:val="28"/>
          <w:szCs w:val="28"/>
        </w:rPr>
        <w:t>t</w:t>
      </w:r>
      <w:r w:rsidRPr="005A1E8A">
        <w:rPr>
          <w:spacing w:val="10"/>
          <w:sz w:val="28"/>
          <w:szCs w:val="28"/>
        </w:rPr>
        <w:t xml:space="preserve"> </w:t>
      </w:r>
      <w:r w:rsidRPr="005A1E8A">
        <w:rPr>
          <w:spacing w:val="-1"/>
          <w:sz w:val="28"/>
          <w:szCs w:val="28"/>
        </w:rPr>
        <w:t>cr</w:t>
      </w:r>
      <w:r w:rsidRPr="005A1E8A">
        <w:rPr>
          <w:spacing w:val="2"/>
          <w:sz w:val="28"/>
          <w:szCs w:val="28"/>
        </w:rPr>
        <w:t>e</w:t>
      </w:r>
      <w:r w:rsidRPr="005A1E8A">
        <w:rPr>
          <w:spacing w:val="-1"/>
          <w:sz w:val="28"/>
          <w:szCs w:val="28"/>
        </w:rPr>
        <w:t>a</w:t>
      </w:r>
      <w:r w:rsidRPr="005A1E8A">
        <w:rPr>
          <w:spacing w:val="1"/>
          <w:sz w:val="28"/>
          <w:szCs w:val="28"/>
        </w:rPr>
        <w:t>ti</w:t>
      </w:r>
      <w:r w:rsidRPr="005A1E8A">
        <w:rPr>
          <w:sz w:val="28"/>
          <w:szCs w:val="28"/>
        </w:rPr>
        <w:t>ng</w:t>
      </w:r>
      <w:r w:rsidRPr="005A1E8A">
        <w:rPr>
          <w:spacing w:val="4"/>
          <w:sz w:val="28"/>
          <w:szCs w:val="28"/>
        </w:rPr>
        <w:t xml:space="preserve"> </w:t>
      </w:r>
      <w:r w:rsidRPr="005A1E8A">
        <w:rPr>
          <w:sz w:val="28"/>
          <w:szCs w:val="28"/>
        </w:rPr>
        <w:t>ho</w:t>
      </w:r>
      <w:r w:rsidRPr="005A1E8A">
        <w:rPr>
          <w:spacing w:val="1"/>
          <w:sz w:val="28"/>
          <w:szCs w:val="28"/>
        </w:rPr>
        <w:t>li</w:t>
      </w:r>
      <w:r w:rsidRPr="005A1E8A">
        <w:rPr>
          <w:sz w:val="28"/>
          <w:szCs w:val="28"/>
        </w:rPr>
        <w:t>s</w:t>
      </w:r>
      <w:r w:rsidRPr="005A1E8A">
        <w:rPr>
          <w:spacing w:val="1"/>
          <w:sz w:val="28"/>
          <w:szCs w:val="28"/>
        </w:rPr>
        <w:t>ti</w:t>
      </w:r>
      <w:r w:rsidRPr="005A1E8A">
        <w:rPr>
          <w:sz w:val="28"/>
          <w:szCs w:val="28"/>
        </w:rPr>
        <w:t>c</w:t>
      </w:r>
      <w:r w:rsidRPr="005A1E8A">
        <w:rPr>
          <w:spacing w:val="3"/>
          <w:sz w:val="28"/>
          <w:szCs w:val="28"/>
        </w:rPr>
        <w:t xml:space="preserve"> </w:t>
      </w:r>
      <w:r w:rsidRPr="005A1E8A">
        <w:rPr>
          <w:sz w:val="28"/>
          <w:szCs w:val="28"/>
        </w:rPr>
        <w:t>d</w:t>
      </w:r>
      <w:r w:rsidRPr="005A1E8A">
        <w:rPr>
          <w:spacing w:val="-1"/>
          <w:sz w:val="28"/>
          <w:szCs w:val="28"/>
        </w:rPr>
        <w:t>e</w:t>
      </w:r>
      <w:r w:rsidRPr="005A1E8A">
        <w:rPr>
          <w:sz w:val="28"/>
          <w:szCs w:val="28"/>
        </w:rPr>
        <w:t>v</w:t>
      </w:r>
      <w:r w:rsidRPr="005A1E8A">
        <w:rPr>
          <w:spacing w:val="-1"/>
          <w:sz w:val="28"/>
          <w:szCs w:val="28"/>
        </w:rPr>
        <w:t>e</w:t>
      </w:r>
      <w:r w:rsidRPr="005A1E8A">
        <w:rPr>
          <w:spacing w:val="1"/>
          <w:sz w:val="28"/>
          <w:szCs w:val="28"/>
        </w:rPr>
        <w:t>l</w:t>
      </w:r>
      <w:r w:rsidRPr="005A1E8A">
        <w:rPr>
          <w:sz w:val="28"/>
          <w:szCs w:val="28"/>
        </w:rPr>
        <w:t>op</w:t>
      </w:r>
      <w:r w:rsidRPr="005A1E8A">
        <w:rPr>
          <w:spacing w:val="1"/>
          <w:sz w:val="28"/>
          <w:szCs w:val="28"/>
        </w:rPr>
        <w:t>m</w:t>
      </w:r>
      <w:r w:rsidRPr="005A1E8A">
        <w:rPr>
          <w:spacing w:val="-1"/>
          <w:sz w:val="28"/>
          <w:szCs w:val="28"/>
        </w:rPr>
        <w:t>e</w:t>
      </w:r>
      <w:r w:rsidRPr="005A1E8A">
        <w:rPr>
          <w:sz w:val="28"/>
          <w:szCs w:val="28"/>
        </w:rPr>
        <w:t>nt of</w:t>
      </w:r>
      <w:r w:rsidRPr="005A1E8A">
        <w:rPr>
          <w:spacing w:val="7"/>
          <w:sz w:val="28"/>
          <w:szCs w:val="28"/>
        </w:rPr>
        <w:t xml:space="preserve"> </w:t>
      </w:r>
      <w:r w:rsidRPr="005A1E8A">
        <w:rPr>
          <w:sz w:val="28"/>
          <w:szCs w:val="28"/>
        </w:rPr>
        <w:t>s</w:t>
      </w:r>
      <w:r w:rsidRPr="005A1E8A">
        <w:rPr>
          <w:spacing w:val="1"/>
          <w:sz w:val="28"/>
          <w:szCs w:val="28"/>
        </w:rPr>
        <w:t>t</w:t>
      </w:r>
      <w:r w:rsidRPr="005A1E8A">
        <w:rPr>
          <w:sz w:val="28"/>
          <w:szCs w:val="28"/>
        </w:rPr>
        <w:t>ud</w:t>
      </w:r>
      <w:r w:rsidRPr="005A1E8A">
        <w:rPr>
          <w:spacing w:val="2"/>
          <w:sz w:val="28"/>
          <w:szCs w:val="28"/>
        </w:rPr>
        <w:t>e</w:t>
      </w:r>
      <w:r w:rsidRPr="005A1E8A">
        <w:rPr>
          <w:sz w:val="28"/>
          <w:szCs w:val="28"/>
        </w:rPr>
        <w:t>n</w:t>
      </w:r>
      <w:r w:rsidRPr="005A1E8A">
        <w:rPr>
          <w:spacing w:val="1"/>
          <w:sz w:val="28"/>
          <w:szCs w:val="28"/>
        </w:rPr>
        <w:t>t</w:t>
      </w:r>
      <w:r w:rsidRPr="005A1E8A">
        <w:rPr>
          <w:sz w:val="28"/>
          <w:szCs w:val="28"/>
        </w:rPr>
        <w:t>s</w:t>
      </w:r>
      <w:r w:rsidRPr="005A1E8A">
        <w:rPr>
          <w:spacing w:val="1"/>
          <w:sz w:val="28"/>
          <w:szCs w:val="28"/>
        </w:rPr>
        <w:t xml:space="preserve"> </w:t>
      </w:r>
      <w:r w:rsidRPr="005A1E8A">
        <w:rPr>
          <w:spacing w:val="-1"/>
          <w:sz w:val="28"/>
          <w:szCs w:val="28"/>
        </w:rPr>
        <w:t>a</w:t>
      </w:r>
      <w:r w:rsidRPr="005A1E8A">
        <w:rPr>
          <w:sz w:val="28"/>
          <w:szCs w:val="28"/>
        </w:rPr>
        <w:t>nd</w:t>
      </w:r>
      <w:r w:rsidRPr="005A1E8A">
        <w:rPr>
          <w:spacing w:val="4"/>
          <w:sz w:val="28"/>
          <w:szCs w:val="28"/>
        </w:rPr>
        <w:t xml:space="preserve"> </w:t>
      </w:r>
      <w:r w:rsidRPr="005A1E8A">
        <w:rPr>
          <w:spacing w:val="-1"/>
          <w:sz w:val="28"/>
          <w:szCs w:val="28"/>
        </w:rPr>
        <w:t>a</w:t>
      </w:r>
      <w:r w:rsidRPr="005A1E8A">
        <w:rPr>
          <w:spacing w:val="1"/>
          <w:sz w:val="28"/>
          <w:szCs w:val="28"/>
        </w:rPr>
        <w:t>l</w:t>
      </w:r>
      <w:r w:rsidRPr="005A1E8A">
        <w:rPr>
          <w:sz w:val="28"/>
          <w:szCs w:val="28"/>
        </w:rPr>
        <w:t>so</w:t>
      </w:r>
      <w:r w:rsidRPr="005A1E8A">
        <w:rPr>
          <w:spacing w:val="5"/>
          <w:sz w:val="28"/>
          <w:szCs w:val="28"/>
        </w:rPr>
        <w:t xml:space="preserve"> </w:t>
      </w:r>
      <w:r w:rsidRPr="005A1E8A">
        <w:rPr>
          <w:spacing w:val="1"/>
          <w:sz w:val="28"/>
          <w:szCs w:val="28"/>
        </w:rPr>
        <w:t>t</w:t>
      </w:r>
      <w:r w:rsidRPr="005A1E8A">
        <w:rPr>
          <w:sz w:val="28"/>
          <w:szCs w:val="28"/>
        </w:rPr>
        <w:t>o</w:t>
      </w:r>
      <w:r w:rsidRPr="005A1E8A">
        <w:rPr>
          <w:spacing w:val="6"/>
          <w:sz w:val="28"/>
          <w:szCs w:val="28"/>
        </w:rPr>
        <w:t xml:space="preserve"> </w:t>
      </w:r>
      <w:r w:rsidRPr="005A1E8A">
        <w:rPr>
          <w:spacing w:val="2"/>
          <w:sz w:val="28"/>
          <w:szCs w:val="28"/>
        </w:rPr>
        <w:t>c</w:t>
      </w:r>
      <w:r w:rsidRPr="005A1E8A">
        <w:rPr>
          <w:spacing w:val="-1"/>
          <w:sz w:val="28"/>
          <w:szCs w:val="28"/>
        </w:rPr>
        <w:t>r</w:t>
      </w:r>
      <w:r w:rsidRPr="005A1E8A">
        <w:rPr>
          <w:spacing w:val="2"/>
          <w:sz w:val="28"/>
          <w:szCs w:val="28"/>
        </w:rPr>
        <w:t>e</w:t>
      </w:r>
      <w:r w:rsidRPr="005A1E8A">
        <w:rPr>
          <w:spacing w:val="-1"/>
          <w:sz w:val="28"/>
          <w:szCs w:val="28"/>
        </w:rPr>
        <w:t>a</w:t>
      </w:r>
      <w:r w:rsidRPr="005A1E8A">
        <w:rPr>
          <w:spacing w:val="1"/>
          <w:sz w:val="28"/>
          <w:szCs w:val="28"/>
        </w:rPr>
        <w:t>t</w:t>
      </w:r>
      <w:r w:rsidRPr="005A1E8A">
        <w:rPr>
          <w:sz w:val="28"/>
          <w:szCs w:val="28"/>
        </w:rPr>
        <w:t xml:space="preserve">e </w:t>
      </w:r>
      <w:r w:rsidRPr="005A1E8A">
        <w:rPr>
          <w:spacing w:val="-1"/>
          <w:sz w:val="28"/>
          <w:szCs w:val="28"/>
        </w:rPr>
        <w:t>re</w:t>
      </w:r>
      <w:r w:rsidRPr="005A1E8A">
        <w:rPr>
          <w:sz w:val="28"/>
          <w:szCs w:val="28"/>
        </w:rPr>
        <w:t>spons</w:t>
      </w:r>
      <w:r w:rsidRPr="005A1E8A">
        <w:rPr>
          <w:spacing w:val="1"/>
          <w:sz w:val="28"/>
          <w:szCs w:val="28"/>
        </w:rPr>
        <w:t>i</w:t>
      </w:r>
      <w:r w:rsidRPr="005A1E8A">
        <w:rPr>
          <w:sz w:val="28"/>
          <w:szCs w:val="28"/>
        </w:rPr>
        <w:t>b</w:t>
      </w:r>
      <w:r w:rsidRPr="005A1E8A">
        <w:rPr>
          <w:spacing w:val="1"/>
          <w:sz w:val="28"/>
          <w:szCs w:val="28"/>
        </w:rPr>
        <w:t>l</w:t>
      </w:r>
      <w:r w:rsidRPr="005A1E8A">
        <w:rPr>
          <w:sz w:val="28"/>
          <w:szCs w:val="28"/>
        </w:rPr>
        <w:t>e</w:t>
      </w:r>
      <w:r w:rsidRPr="005A1E8A">
        <w:rPr>
          <w:spacing w:val="-8"/>
          <w:sz w:val="28"/>
          <w:szCs w:val="28"/>
        </w:rPr>
        <w:t xml:space="preserve"> </w:t>
      </w:r>
      <w:r w:rsidRPr="005A1E8A">
        <w:rPr>
          <w:spacing w:val="-1"/>
          <w:sz w:val="28"/>
          <w:szCs w:val="28"/>
        </w:rPr>
        <w:t>c</w:t>
      </w:r>
      <w:r w:rsidRPr="005A1E8A">
        <w:rPr>
          <w:spacing w:val="1"/>
          <w:sz w:val="28"/>
          <w:szCs w:val="28"/>
        </w:rPr>
        <w:t>iti</w:t>
      </w:r>
      <w:r w:rsidRPr="005A1E8A">
        <w:rPr>
          <w:spacing w:val="2"/>
          <w:sz w:val="28"/>
          <w:szCs w:val="28"/>
        </w:rPr>
        <w:t>z</w:t>
      </w:r>
      <w:r w:rsidRPr="005A1E8A">
        <w:rPr>
          <w:spacing w:val="-1"/>
          <w:sz w:val="28"/>
          <w:szCs w:val="28"/>
        </w:rPr>
        <w:t>e</w:t>
      </w:r>
      <w:r w:rsidRPr="005A1E8A">
        <w:rPr>
          <w:sz w:val="28"/>
          <w:szCs w:val="28"/>
        </w:rPr>
        <w:t>ns</w:t>
      </w:r>
      <w:r w:rsidRPr="005A1E8A">
        <w:rPr>
          <w:spacing w:val="-2"/>
          <w:sz w:val="28"/>
          <w:szCs w:val="28"/>
        </w:rPr>
        <w:t xml:space="preserve"> </w:t>
      </w:r>
      <w:r w:rsidRPr="005A1E8A">
        <w:rPr>
          <w:spacing w:val="-1"/>
          <w:sz w:val="28"/>
          <w:szCs w:val="28"/>
        </w:rPr>
        <w:t>a</w:t>
      </w:r>
      <w:r w:rsidRPr="005A1E8A">
        <w:rPr>
          <w:sz w:val="28"/>
          <w:szCs w:val="28"/>
        </w:rPr>
        <w:t>nd</w:t>
      </w:r>
      <w:r w:rsidRPr="005A1E8A">
        <w:rPr>
          <w:spacing w:val="-2"/>
          <w:sz w:val="28"/>
          <w:szCs w:val="28"/>
        </w:rPr>
        <w:t xml:space="preserve"> </w:t>
      </w:r>
      <w:r w:rsidRPr="005A1E8A">
        <w:rPr>
          <w:spacing w:val="1"/>
          <w:sz w:val="28"/>
          <w:szCs w:val="28"/>
        </w:rPr>
        <w:t>m</w:t>
      </w:r>
      <w:r w:rsidRPr="005A1E8A">
        <w:rPr>
          <w:spacing w:val="-1"/>
          <w:sz w:val="28"/>
          <w:szCs w:val="28"/>
        </w:rPr>
        <w:t>a</w:t>
      </w:r>
      <w:r w:rsidRPr="005A1E8A">
        <w:rPr>
          <w:sz w:val="28"/>
          <w:szCs w:val="28"/>
        </w:rPr>
        <w:t>n</w:t>
      </w:r>
      <w:r w:rsidRPr="005A1E8A">
        <w:rPr>
          <w:spacing w:val="2"/>
          <w:sz w:val="28"/>
          <w:szCs w:val="28"/>
        </w:rPr>
        <w:t>a</w:t>
      </w:r>
      <w:r w:rsidRPr="005A1E8A">
        <w:rPr>
          <w:spacing w:val="-2"/>
          <w:sz w:val="28"/>
          <w:szCs w:val="28"/>
        </w:rPr>
        <w:t>g</w:t>
      </w:r>
      <w:r w:rsidRPr="005A1E8A">
        <w:rPr>
          <w:spacing w:val="-1"/>
          <w:sz w:val="28"/>
          <w:szCs w:val="28"/>
        </w:rPr>
        <w:t>er</w:t>
      </w:r>
      <w:r w:rsidRPr="005A1E8A">
        <w:rPr>
          <w:sz w:val="28"/>
          <w:szCs w:val="28"/>
        </w:rPr>
        <w:t>s.</w:t>
      </w:r>
    </w:p>
    <w:p w:rsidR="00C951BB" w:rsidRDefault="006F7A99" w:rsidP="004138E3">
      <w:pPr>
        <w:spacing w:before="10" w:line="480" w:lineRule="auto"/>
        <w:ind w:left="2160" w:right="1397"/>
        <w:jc w:val="both"/>
        <w:rPr>
          <w:sz w:val="28"/>
          <w:szCs w:val="28"/>
        </w:rPr>
      </w:pPr>
      <w:r w:rsidRPr="005A1E8A">
        <w:rPr>
          <w:sz w:val="28"/>
          <w:szCs w:val="28"/>
        </w:rPr>
        <w:t>The</w:t>
      </w:r>
      <w:r w:rsidRPr="005A1E8A">
        <w:rPr>
          <w:spacing w:val="58"/>
          <w:sz w:val="28"/>
          <w:szCs w:val="28"/>
        </w:rPr>
        <w:t xml:space="preserve"> </w:t>
      </w:r>
      <w:r w:rsidRPr="005A1E8A">
        <w:rPr>
          <w:sz w:val="28"/>
          <w:szCs w:val="28"/>
        </w:rPr>
        <w:t>s</w:t>
      </w:r>
      <w:r w:rsidRPr="005A1E8A">
        <w:rPr>
          <w:spacing w:val="-1"/>
          <w:sz w:val="28"/>
          <w:szCs w:val="28"/>
        </w:rPr>
        <w:t>ec</w:t>
      </w:r>
      <w:r w:rsidRPr="005A1E8A">
        <w:rPr>
          <w:sz w:val="28"/>
          <w:szCs w:val="28"/>
        </w:rPr>
        <w:t xml:space="preserve">ond </w:t>
      </w:r>
      <w:r w:rsidRPr="005A1E8A">
        <w:rPr>
          <w:spacing w:val="-5"/>
          <w:sz w:val="28"/>
          <w:szCs w:val="28"/>
        </w:rPr>
        <w:t>y</w:t>
      </w:r>
      <w:r w:rsidRPr="005A1E8A">
        <w:rPr>
          <w:spacing w:val="2"/>
          <w:sz w:val="28"/>
          <w:szCs w:val="28"/>
        </w:rPr>
        <w:t>e</w:t>
      </w:r>
      <w:r w:rsidRPr="005A1E8A">
        <w:rPr>
          <w:spacing w:val="-1"/>
          <w:sz w:val="28"/>
          <w:szCs w:val="28"/>
        </w:rPr>
        <w:t>a</w:t>
      </w:r>
      <w:r w:rsidRPr="005A1E8A">
        <w:rPr>
          <w:sz w:val="28"/>
          <w:szCs w:val="28"/>
        </w:rPr>
        <w:t>r</w:t>
      </w:r>
      <w:r w:rsidRPr="005A1E8A">
        <w:rPr>
          <w:spacing w:val="59"/>
          <w:sz w:val="28"/>
          <w:szCs w:val="28"/>
        </w:rPr>
        <w:t xml:space="preserve"> </w:t>
      </w:r>
      <w:r w:rsidRPr="005A1E8A">
        <w:rPr>
          <w:spacing w:val="1"/>
          <w:sz w:val="28"/>
          <w:szCs w:val="28"/>
        </w:rPr>
        <w:t>P</w:t>
      </w:r>
      <w:r w:rsidRPr="005A1E8A">
        <w:rPr>
          <w:sz w:val="28"/>
          <w:szCs w:val="28"/>
        </w:rPr>
        <w:t>G</w:t>
      </w:r>
      <w:r w:rsidRPr="005A1E8A">
        <w:rPr>
          <w:spacing w:val="2"/>
          <w:sz w:val="28"/>
          <w:szCs w:val="28"/>
        </w:rPr>
        <w:t>D</w:t>
      </w:r>
      <w:r w:rsidRPr="005A1E8A">
        <w:rPr>
          <w:sz w:val="28"/>
          <w:szCs w:val="28"/>
        </w:rPr>
        <w:t>M</w:t>
      </w:r>
      <w:r w:rsidRPr="005A1E8A">
        <w:rPr>
          <w:spacing w:val="55"/>
          <w:sz w:val="28"/>
          <w:szCs w:val="28"/>
        </w:rPr>
        <w:t xml:space="preserve"> </w:t>
      </w:r>
      <w:r w:rsidRPr="005A1E8A">
        <w:rPr>
          <w:sz w:val="28"/>
          <w:szCs w:val="28"/>
        </w:rPr>
        <w:t>s</w:t>
      </w:r>
      <w:r w:rsidRPr="005A1E8A">
        <w:rPr>
          <w:spacing w:val="1"/>
          <w:sz w:val="28"/>
          <w:szCs w:val="28"/>
        </w:rPr>
        <w:t>t</w:t>
      </w:r>
      <w:r w:rsidRPr="005A1E8A">
        <w:rPr>
          <w:sz w:val="28"/>
          <w:szCs w:val="28"/>
        </w:rPr>
        <w:t>ud</w:t>
      </w:r>
      <w:r w:rsidRPr="005A1E8A">
        <w:rPr>
          <w:spacing w:val="-1"/>
          <w:sz w:val="28"/>
          <w:szCs w:val="28"/>
        </w:rPr>
        <w:t>e</w:t>
      </w:r>
      <w:r w:rsidRPr="005A1E8A">
        <w:rPr>
          <w:sz w:val="28"/>
          <w:szCs w:val="28"/>
        </w:rPr>
        <w:t>n</w:t>
      </w:r>
      <w:r w:rsidRPr="005A1E8A">
        <w:rPr>
          <w:spacing w:val="1"/>
          <w:sz w:val="28"/>
          <w:szCs w:val="28"/>
        </w:rPr>
        <w:t>t</w:t>
      </w:r>
      <w:r w:rsidRPr="005A1E8A">
        <w:rPr>
          <w:sz w:val="28"/>
          <w:szCs w:val="28"/>
        </w:rPr>
        <w:t>s</w:t>
      </w:r>
      <w:r w:rsidRPr="005A1E8A">
        <w:rPr>
          <w:spacing w:val="56"/>
          <w:sz w:val="28"/>
          <w:szCs w:val="28"/>
        </w:rPr>
        <w:t xml:space="preserve"> </w:t>
      </w:r>
      <w:r w:rsidR="0045240E" w:rsidRPr="005A1E8A">
        <w:rPr>
          <w:sz w:val="28"/>
          <w:szCs w:val="28"/>
        </w:rPr>
        <w:t>w</w:t>
      </w:r>
      <w:r w:rsidR="0045240E" w:rsidRPr="005A1E8A">
        <w:rPr>
          <w:spacing w:val="1"/>
          <w:sz w:val="28"/>
          <w:szCs w:val="28"/>
        </w:rPr>
        <w:t>il</w:t>
      </w:r>
      <w:r w:rsidR="0045240E" w:rsidRPr="005A1E8A">
        <w:rPr>
          <w:sz w:val="28"/>
          <w:szCs w:val="28"/>
        </w:rPr>
        <w:t>l undergo</w:t>
      </w:r>
      <w:r w:rsidRPr="005A1E8A">
        <w:rPr>
          <w:spacing w:val="55"/>
          <w:sz w:val="28"/>
          <w:szCs w:val="28"/>
        </w:rPr>
        <w:t xml:space="preserve"> </w:t>
      </w:r>
      <w:r w:rsidR="0045240E" w:rsidRPr="005A1E8A">
        <w:rPr>
          <w:sz w:val="28"/>
          <w:szCs w:val="28"/>
        </w:rPr>
        <w:t xml:space="preserve">a </w:t>
      </w:r>
      <w:r w:rsidR="0045240E" w:rsidRPr="005A1E8A">
        <w:rPr>
          <w:spacing w:val="1"/>
          <w:sz w:val="28"/>
          <w:szCs w:val="28"/>
        </w:rPr>
        <w:t>course</w:t>
      </w:r>
      <w:r w:rsidRPr="005A1E8A">
        <w:rPr>
          <w:spacing w:val="57"/>
          <w:sz w:val="28"/>
          <w:szCs w:val="28"/>
        </w:rPr>
        <w:t xml:space="preserve"> </w:t>
      </w:r>
      <w:r w:rsidR="0045240E" w:rsidRPr="005A1E8A">
        <w:rPr>
          <w:spacing w:val="1"/>
          <w:sz w:val="28"/>
          <w:szCs w:val="28"/>
        </w:rPr>
        <w:t>titl</w:t>
      </w:r>
      <w:r w:rsidR="0045240E" w:rsidRPr="005A1E8A">
        <w:rPr>
          <w:spacing w:val="-1"/>
          <w:sz w:val="28"/>
          <w:szCs w:val="28"/>
        </w:rPr>
        <w:t>e</w:t>
      </w:r>
      <w:r w:rsidR="0045240E" w:rsidRPr="005A1E8A">
        <w:rPr>
          <w:sz w:val="28"/>
          <w:szCs w:val="28"/>
        </w:rPr>
        <w:t xml:space="preserve">d </w:t>
      </w:r>
      <w:r w:rsidR="0045240E" w:rsidRPr="005A1E8A">
        <w:rPr>
          <w:spacing w:val="1"/>
          <w:sz w:val="28"/>
          <w:szCs w:val="28"/>
        </w:rPr>
        <w:t>“</w:t>
      </w:r>
      <w:r w:rsidRPr="005A1E8A">
        <w:rPr>
          <w:spacing w:val="1"/>
          <w:sz w:val="28"/>
          <w:szCs w:val="28"/>
        </w:rPr>
        <w:t>C</w:t>
      </w:r>
      <w:r w:rsidRPr="005A1E8A">
        <w:rPr>
          <w:sz w:val="28"/>
          <w:szCs w:val="28"/>
        </w:rPr>
        <w:t>o</w:t>
      </w:r>
      <w:r w:rsidRPr="005A1E8A">
        <w:rPr>
          <w:spacing w:val="-1"/>
          <w:sz w:val="28"/>
          <w:szCs w:val="28"/>
        </w:rPr>
        <w:t>r</w:t>
      </w:r>
      <w:r w:rsidRPr="005A1E8A">
        <w:rPr>
          <w:spacing w:val="3"/>
          <w:sz w:val="28"/>
          <w:szCs w:val="28"/>
        </w:rPr>
        <w:t>p</w:t>
      </w:r>
      <w:r w:rsidRPr="005A1E8A">
        <w:rPr>
          <w:sz w:val="28"/>
          <w:szCs w:val="28"/>
        </w:rPr>
        <w:t>o</w:t>
      </w:r>
      <w:r w:rsidRPr="005A1E8A">
        <w:rPr>
          <w:spacing w:val="-1"/>
          <w:sz w:val="28"/>
          <w:szCs w:val="28"/>
        </w:rPr>
        <w:t>ra</w:t>
      </w:r>
      <w:r w:rsidRPr="005A1E8A">
        <w:rPr>
          <w:spacing w:val="1"/>
          <w:sz w:val="28"/>
          <w:szCs w:val="28"/>
        </w:rPr>
        <w:t>t</w:t>
      </w:r>
      <w:r w:rsidRPr="005A1E8A">
        <w:rPr>
          <w:sz w:val="28"/>
          <w:szCs w:val="28"/>
        </w:rPr>
        <w:t>e</w:t>
      </w:r>
      <w:r w:rsidRPr="005A1E8A">
        <w:rPr>
          <w:spacing w:val="54"/>
          <w:sz w:val="28"/>
          <w:szCs w:val="28"/>
        </w:rPr>
        <w:t xml:space="preserve"> </w:t>
      </w:r>
      <w:r w:rsidRPr="005A1E8A">
        <w:rPr>
          <w:sz w:val="28"/>
          <w:szCs w:val="28"/>
        </w:rPr>
        <w:t>Go</w:t>
      </w:r>
      <w:r w:rsidRPr="005A1E8A">
        <w:rPr>
          <w:spacing w:val="3"/>
          <w:sz w:val="28"/>
          <w:szCs w:val="28"/>
        </w:rPr>
        <w:t>v</w:t>
      </w:r>
      <w:r w:rsidRPr="005A1E8A">
        <w:rPr>
          <w:spacing w:val="-1"/>
          <w:sz w:val="28"/>
          <w:szCs w:val="28"/>
        </w:rPr>
        <w:t>er</w:t>
      </w:r>
      <w:r w:rsidRPr="005A1E8A">
        <w:rPr>
          <w:sz w:val="28"/>
          <w:szCs w:val="28"/>
        </w:rPr>
        <w:t>n</w:t>
      </w:r>
      <w:r w:rsidRPr="005A1E8A">
        <w:rPr>
          <w:spacing w:val="-1"/>
          <w:sz w:val="28"/>
          <w:szCs w:val="28"/>
        </w:rPr>
        <w:t>a</w:t>
      </w:r>
      <w:r w:rsidRPr="005A1E8A">
        <w:rPr>
          <w:spacing w:val="3"/>
          <w:sz w:val="28"/>
          <w:szCs w:val="28"/>
        </w:rPr>
        <w:t>n</w:t>
      </w:r>
      <w:r w:rsidRPr="005A1E8A">
        <w:rPr>
          <w:spacing w:val="-1"/>
          <w:sz w:val="28"/>
          <w:szCs w:val="28"/>
        </w:rPr>
        <w:t>c</w:t>
      </w:r>
      <w:r w:rsidRPr="005A1E8A">
        <w:rPr>
          <w:sz w:val="28"/>
          <w:szCs w:val="28"/>
        </w:rPr>
        <w:t>e</w:t>
      </w:r>
      <w:r w:rsidRPr="005A1E8A">
        <w:rPr>
          <w:spacing w:val="53"/>
          <w:sz w:val="28"/>
          <w:szCs w:val="28"/>
        </w:rPr>
        <w:t xml:space="preserve"> </w:t>
      </w:r>
      <w:r w:rsidRPr="005A1E8A">
        <w:rPr>
          <w:spacing w:val="-1"/>
          <w:sz w:val="28"/>
          <w:szCs w:val="28"/>
        </w:rPr>
        <w:t>a</w:t>
      </w:r>
      <w:r w:rsidRPr="005A1E8A">
        <w:rPr>
          <w:spacing w:val="3"/>
          <w:sz w:val="28"/>
          <w:szCs w:val="28"/>
        </w:rPr>
        <w:t>n</w:t>
      </w:r>
      <w:r w:rsidRPr="005A1E8A">
        <w:rPr>
          <w:sz w:val="28"/>
          <w:szCs w:val="28"/>
        </w:rPr>
        <w:t xml:space="preserve">d </w:t>
      </w:r>
      <w:r w:rsidRPr="005A1E8A">
        <w:rPr>
          <w:spacing w:val="-1"/>
          <w:sz w:val="28"/>
          <w:szCs w:val="28"/>
        </w:rPr>
        <w:t>B</w:t>
      </w:r>
      <w:r w:rsidRPr="005A1E8A">
        <w:rPr>
          <w:sz w:val="28"/>
          <w:szCs w:val="28"/>
        </w:rPr>
        <w:t>us</w:t>
      </w:r>
      <w:r w:rsidRPr="005A1E8A">
        <w:rPr>
          <w:spacing w:val="1"/>
          <w:sz w:val="28"/>
          <w:szCs w:val="28"/>
        </w:rPr>
        <w:t>i</w:t>
      </w:r>
      <w:r w:rsidRPr="005A1E8A">
        <w:rPr>
          <w:sz w:val="28"/>
          <w:szCs w:val="28"/>
        </w:rPr>
        <w:t>n</w:t>
      </w:r>
      <w:r w:rsidRPr="005A1E8A">
        <w:rPr>
          <w:spacing w:val="-1"/>
          <w:sz w:val="28"/>
          <w:szCs w:val="28"/>
        </w:rPr>
        <w:t>e</w:t>
      </w:r>
      <w:r w:rsidRPr="005A1E8A">
        <w:rPr>
          <w:sz w:val="28"/>
          <w:szCs w:val="28"/>
        </w:rPr>
        <w:t>ss E</w:t>
      </w:r>
      <w:r w:rsidRPr="005A1E8A">
        <w:rPr>
          <w:spacing w:val="1"/>
          <w:sz w:val="28"/>
          <w:szCs w:val="28"/>
        </w:rPr>
        <w:t>t</w:t>
      </w:r>
      <w:r w:rsidRPr="005A1E8A">
        <w:rPr>
          <w:sz w:val="28"/>
          <w:szCs w:val="28"/>
        </w:rPr>
        <w:t>h</w:t>
      </w:r>
      <w:r w:rsidRPr="005A1E8A">
        <w:rPr>
          <w:spacing w:val="1"/>
          <w:sz w:val="28"/>
          <w:szCs w:val="28"/>
        </w:rPr>
        <w:t>i</w:t>
      </w:r>
      <w:r w:rsidRPr="005A1E8A">
        <w:rPr>
          <w:spacing w:val="-1"/>
          <w:sz w:val="28"/>
          <w:szCs w:val="28"/>
        </w:rPr>
        <w:t>c</w:t>
      </w:r>
      <w:r w:rsidRPr="005A1E8A">
        <w:rPr>
          <w:sz w:val="28"/>
          <w:szCs w:val="28"/>
        </w:rPr>
        <w:t>s</w:t>
      </w:r>
      <w:r w:rsidRPr="005A1E8A">
        <w:rPr>
          <w:spacing w:val="-1"/>
          <w:sz w:val="28"/>
          <w:szCs w:val="28"/>
        </w:rPr>
        <w:t>”</w:t>
      </w:r>
      <w:r w:rsidRPr="005A1E8A">
        <w:rPr>
          <w:sz w:val="28"/>
          <w:szCs w:val="28"/>
        </w:rPr>
        <w:t>.</w:t>
      </w:r>
      <w:r w:rsidRPr="005A1E8A">
        <w:rPr>
          <w:spacing w:val="8"/>
          <w:sz w:val="28"/>
          <w:szCs w:val="28"/>
        </w:rPr>
        <w:t xml:space="preserve"> </w:t>
      </w:r>
      <w:r w:rsidRPr="005A1E8A">
        <w:rPr>
          <w:spacing w:val="-3"/>
          <w:sz w:val="28"/>
          <w:szCs w:val="28"/>
        </w:rPr>
        <w:t>I</w:t>
      </w:r>
      <w:r w:rsidRPr="005A1E8A">
        <w:rPr>
          <w:sz w:val="28"/>
          <w:szCs w:val="28"/>
        </w:rPr>
        <w:t>n</w:t>
      </w:r>
      <w:r w:rsidRPr="005A1E8A">
        <w:rPr>
          <w:spacing w:val="8"/>
          <w:sz w:val="28"/>
          <w:szCs w:val="28"/>
        </w:rPr>
        <w:t xml:space="preserve"> </w:t>
      </w:r>
      <w:r w:rsidRPr="005A1E8A">
        <w:rPr>
          <w:spacing w:val="1"/>
          <w:sz w:val="28"/>
          <w:szCs w:val="28"/>
        </w:rPr>
        <w:t>t</w:t>
      </w:r>
      <w:r w:rsidRPr="005A1E8A">
        <w:rPr>
          <w:sz w:val="28"/>
          <w:szCs w:val="28"/>
        </w:rPr>
        <w:t>h</w:t>
      </w:r>
      <w:r w:rsidRPr="005A1E8A">
        <w:rPr>
          <w:spacing w:val="1"/>
          <w:sz w:val="28"/>
          <w:szCs w:val="28"/>
        </w:rPr>
        <w:t>i</w:t>
      </w:r>
      <w:r w:rsidRPr="005A1E8A">
        <w:rPr>
          <w:sz w:val="28"/>
          <w:szCs w:val="28"/>
        </w:rPr>
        <w:t>s</w:t>
      </w:r>
      <w:r w:rsidRPr="005A1E8A">
        <w:rPr>
          <w:spacing w:val="5"/>
          <w:sz w:val="28"/>
          <w:szCs w:val="28"/>
        </w:rPr>
        <w:t xml:space="preserve"> </w:t>
      </w:r>
      <w:r w:rsidRPr="005A1E8A">
        <w:rPr>
          <w:spacing w:val="1"/>
          <w:sz w:val="28"/>
          <w:szCs w:val="28"/>
        </w:rPr>
        <w:t>m</w:t>
      </w:r>
      <w:r w:rsidRPr="005A1E8A">
        <w:rPr>
          <w:sz w:val="28"/>
          <w:szCs w:val="28"/>
        </w:rPr>
        <w:t>odu</w:t>
      </w:r>
      <w:r w:rsidRPr="005A1E8A">
        <w:rPr>
          <w:spacing w:val="1"/>
          <w:sz w:val="28"/>
          <w:szCs w:val="28"/>
        </w:rPr>
        <w:t>l</w:t>
      </w:r>
      <w:r w:rsidRPr="005A1E8A">
        <w:rPr>
          <w:sz w:val="28"/>
          <w:szCs w:val="28"/>
        </w:rPr>
        <w:t>e v</w:t>
      </w:r>
      <w:r w:rsidRPr="005A1E8A">
        <w:rPr>
          <w:spacing w:val="-1"/>
          <w:sz w:val="28"/>
          <w:szCs w:val="28"/>
        </w:rPr>
        <w:t>ar</w:t>
      </w:r>
      <w:r w:rsidRPr="005A1E8A">
        <w:rPr>
          <w:spacing w:val="1"/>
          <w:sz w:val="28"/>
          <w:szCs w:val="28"/>
        </w:rPr>
        <w:t>i</w:t>
      </w:r>
      <w:r w:rsidRPr="005A1E8A">
        <w:rPr>
          <w:sz w:val="28"/>
          <w:szCs w:val="28"/>
        </w:rPr>
        <w:t>ous</w:t>
      </w:r>
      <w:r w:rsidRPr="005A1E8A">
        <w:rPr>
          <w:spacing w:val="4"/>
          <w:sz w:val="28"/>
          <w:szCs w:val="28"/>
        </w:rPr>
        <w:t xml:space="preserve"> </w:t>
      </w:r>
      <w:r w:rsidRPr="005A1E8A">
        <w:rPr>
          <w:spacing w:val="-1"/>
          <w:sz w:val="28"/>
          <w:szCs w:val="28"/>
        </w:rPr>
        <w:t>a</w:t>
      </w:r>
      <w:r w:rsidRPr="005A1E8A">
        <w:rPr>
          <w:sz w:val="28"/>
          <w:szCs w:val="28"/>
        </w:rPr>
        <w:t>sp</w:t>
      </w:r>
      <w:r w:rsidRPr="005A1E8A">
        <w:rPr>
          <w:spacing w:val="2"/>
          <w:sz w:val="28"/>
          <w:szCs w:val="28"/>
        </w:rPr>
        <w:t>e</w:t>
      </w:r>
      <w:r w:rsidRPr="005A1E8A">
        <w:rPr>
          <w:spacing w:val="-1"/>
          <w:sz w:val="28"/>
          <w:szCs w:val="28"/>
        </w:rPr>
        <w:t>c</w:t>
      </w:r>
      <w:r w:rsidRPr="005A1E8A">
        <w:rPr>
          <w:spacing w:val="1"/>
          <w:sz w:val="28"/>
          <w:szCs w:val="28"/>
        </w:rPr>
        <w:t>t</w:t>
      </w:r>
      <w:r w:rsidRPr="005A1E8A">
        <w:rPr>
          <w:sz w:val="28"/>
          <w:szCs w:val="28"/>
        </w:rPr>
        <w:t>s</w:t>
      </w:r>
      <w:r w:rsidRPr="005A1E8A">
        <w:rPr>
          <w:spacing w:val="7"/>
          <w:sz w:val="28"/>
          <w:szCs w:val="28"/>
        </w:rPr>
        <w:t xml:space="preserve"> </w:t>
      </w:r>
      <w:r w:rsidRPr="005A1E8A">
        <w:rPr>
          <w:sz w:val="28"/>
          <w:szCs w:val="28"/>
        </w:rPr>
        <w:t>of</w:t>
      </w:r>
      <w:r w:rsidRPr="005A1E8A">
        <w:rPr>
          <w:spacing w:val="4"/>
          <w:sz w:val="28"/>
          <w:szCs w:val="28"/>
        </w:rPr>
        <w:t xml:space="preserve"> </w:t>
      </w:r>
      <w:r w:rsidRPr="005A1E8A">
        <w:rPr>
          <w:spacing w:val="-1"/>
          <w:sz w:val="28"/>
          <w:szCs w:val="28"/>
        </w:rPr>
        <w:t>c</w:t>
      </w:r>
      <w:r w:rsidRPr="005A1E8A">
        <w:rPr>
          <w:sz w:val="28"/>
          <w:szCs w:val="28"/>
        </w:rPr>
        <w:t>o</w:t>
      </w:r>
      <w:r w:rsidRPr="005A1E8A">
        <w:rPr>
          <w:spacing w:val="-1"/>
          <w:sz w:val="28"/>
          <w:szCs w:val="28"/>
        </w:rPr>
        <w:t>r</w:t>
      </w:r>
      <w:r w:rsidRPr="005A1E8A">
        <w:rPr>
          <w:sz w:val="28"/>
          <w:szCs w:val="28"/>
        </w:rPr>
        <w:t>p</w:t>
      </w:r>
      <w:r w:rsidRPr="005A1E8A">
        <w:rPr>
          <w:spacing w:val="3"/>
          <w:sz w:val="28"/>
          <w:szCs w:val="28"/>
        </w:rPr>
        <w:t>o</w:t>
      </w:r>
      <w:r w:rsidRPr="005A1E8A">
        <w:rPr>
          <w:spacing w:val="-1"/>
          <w:sz w:val="28"/>
          <w:szCs w:val="28"/>
        </w:rPr>
        <w:t>ra</w:t>
      </w:r>
      <w:r w:rsidRPr="005A1E8A">
        <w:rPr>
          <w:spacing w:val="1"/>
          <w:sz w:val="28"/>
          <w:szCs w:val="28"/>
        </w:rPr>
        <w:t>t</w:t>
      </w:r>
      <w:r w:rsidRPr="005A1E8A">
        <w:rPr>
          <w:sz w:val="28"/>
          <w:szCs w:val="28"/>
        </w:rPr>
        <w:t>e</w:t>
      </w:r>
      <w:r w:rsidRPr="005A1E8A">
        <w:rPr>
          <w:spacing w:val="6"/>
          <w:sz w:val="28"/>
          <w:szCs w:val="28"/>
        </w:rPr>
        <w:t xml:space="preserve"> </w:t>
      </w:r>
      <w:r w:rsidRPr="005A1E8A">
        <w:rPr>
          <w:spacing w:val="-2"/>
          <w:sz w:val="28"/>
          <w:szCs w:val="28"/>
        </w:rPr>
        <w:t>g</w:t>
      </w:r>
      <w:r w:rsidRPr="005A1E8A">
        <w:rPr>
          <w:sz w:val="28"/>
          <w:szCs w:val="28"/>
        </w:rPr>
        <w:t>ov</w:t>
      </w:r>
      <w:r w:rsidRPr="005A1E8A">
        <w:rPr>
          <w:spacing w:val="-1"/>
          <w:sz w:val="28"/>
          <w:szCs w:val="28"/>
        </w:rPr>
        <w:t>er</w:t>
      </w:r>
      <w:r w:rsidRPr="005A1E8A">
        <w:rPr>
          <w:spacing w:val="3"/>
          <w:sz w:val="28"/>
          <w:szCs w:val="28"/>
        </w:rPr>
        <w:t>n</w:t>
      </w:r>
      <w:r w:rsidRPr="005A1E8A">
        <w:rPr>
          <w:spacing w:val="-1"/>
          <w:sz w:val="28"/>
          <w:szCs w:val="28"/>
        </w:rPr>
        <w:t>a</w:t>
      </w:r>
      <w:r w:rsidRPr="005A1E8A">
        <w:rPr>
          <w:sz w:val="28"/>
          <w:szCs w:val="28"/>
        </w:rPr>
        <w:t>n</w:t>
      </w:r>
      <w:r w:rsidRPr="005A1E8A">
        <w:rPr>
          <w:spacing w:val="2"/>
          <w:sz w:val="28"/>
          <w:szCs w:val="28"/>
        </w:rPr>
        <w:t>c</w:t>
      </w:r>
      <w:r w:rsidRPr="005A1E8A">
        <w:rPr>
          <w:spacing w:val="-1"/>
          <w:sz w:val="28"/>
          <w:szCs w:val="28"/>
        </w:rPr>
        <w:t>e</w:t>
      </w:r>
      <w:r w:rsidRPr="005A1E8A">
        <w:rPr>
          <w:sz w:val="28"/>
          <w:szCs w:val="28"/>
        </w:rPr>
        <w:t>,</w:t>
      </w:r>
      <w:r w:rsidRPr="005A1E8A">
        <w:rPr>
          <w:spacing w:val="2"/>
          <w:sz w:val="28"/>
          <w:szCs w:val="28"/>
        </w:rPr>
        <w:t xml:space="preserve"> </w:t>
      </w:r>
      <w:r w:rsidRPr="005A1E8A">
        <w:rPr>
          <w:spacing w:val="1"/>
          <w:sz w:val="28"/>
          <w:szCs w:val="28"/>
        </w:rPr>
        <w:t>i</w:t>
      </w:r>
      <w:r w:rsidRPr="005A1E8A">
        <w:rPr>
          <w:sz w:val="28"/>
          <w:szCs w:val="28"/>
        </w:rPr>
        <w:t>ssu</w:t>
      </w:r>
      <w:r w:rsidRPr="005A1E8A">
        <w:rPr>
          <w:spacing w:val="-1"/>
          <w:sz w:val="28"/>
          <w:szCs w:val="28"/>
        </w:rPr>
        <w:t>e</w:t>
      </w:r>
      <w:r w:rsidRPr="005A1E8A">
        <w:rPr>
          <w:sz w:val="28"/>
          <w:szCs w:val="28"/>
        </w:rPr>
        <w:t>s</w:t>
      </w:r>
      <w:r w:rsidRPr="005A1E8A">
        <w:rPr>
          <w:spacing w:val="3"/>
          <w:sz w:val="28"/>
          <w:szCs w:val="28"/>
        </w:rPr>
        <w:t xml:space="preserve"> </w:t>
      </w:r>
      <w:r w:rsidRPr="005A1E8A">
        <w:rPr>
          <w:spacing w:val="1"/>
          <w:sz w:val="28"/>
          <w:szCs w:val="28"/>
        </w:rPr>
        <w:t>i</w:t>
      </w:r>
      <w:r w:rsidRPr="005A1E8A">
        <w:rPr>
          <w:sz w:val="28"/>
          <w:szCs w:val="28"/>
        </w:rPr>
        <w:t>n</w:t>
      </w:r>
      <w:r w:rsidRPr="005A1E8A">
        <w:rPr>
          <w:spacing w:val="9"/>
          <w:sz w:val="28"/>
          <w:szCs w:val="28"/>
        </w:rPr>
        <w:t xml:space="preserve"> </w:t>
      </w:r>
      <w:r w:rsidRPr="005A1E8A">
        <w:rPr>
          <w:spacing w:val="-2"/>
          <w:sz w:val="28"/>
          <w:szCs w:val="28"/>
        </w:rPr>
        <w:t>g</w:t>
      </w:r>
      <w:r w:rsidRPr="005A1E8A">
        <w:rPr>
          <w:sz w:val="28"/>
          <w:szCs w:val="28"/>
        </w:rPr>
        <w:t>ov</w:t>
      </w:r>
      <w:r w:rsidRPr="005A1E8A">
        <w:rPr>
          <w:spacing w:val="2"/>
          <w:sz w:val="28"/>
          <w:szCs w:val="28"/>
        </w:rPr>
        <w:t>e</w:t>
      </w:r>
      <w:r w:rsidRPr="005A1E8A">
        <w:rPr>
          <w:spacing w:val="-1"/>
          <w:sz w:val="28"/>
          <w:szCs w:val="28"/>
        </w:rPr>
        <w:t>r</w:t>
      </w:r>
      <w:r w:rsidRPr="005A1E8A">
        <w:rPr>
          <w:sz w:val="28"/>
          <w:szCs w:val="28"/>
        </w:rPr>
        <w:t>n</w:t>
      </w:r>
      <w:r w:rsidRPr="005A1E8A">
        <w:rPr>
          <w:spacing w:val="-1"/>
          <w:sz w:val="28"/>
          <w:szCs w:val="28"/>
        </w:rPr>
        <w:t>a</w:t>
      </w:r>
      <w:r w:rsidRPr="005A1E8A">
        <w:rPr>
          <w:sz w:val="28"/>
          <w:szCs w:val="28"/>
        </w:rPr>
        <w:t>n</w:t>
      </w:r>
      <w:r w:rsidRPr="005A1E8A">
        <w:rPr>
          <w:spacing w:val="2"/>
          <w:sz w:val="28"/>
          <w:szCs w:val="28"/>
        </w:rPr>
        <w:t>c</w:t>
      </w:r>
      <w:r w:rsidRPr="005A1E8A">
        <w:rPr>
          <w:spacing w:val="-1"/>
          <w:sz w:val="28"/>
          <w:szCs w:val="28"/>
        </w:rPr>
        <w:t>e</w:t>
      </w:r>
      <w:r w:rsidRPr="005A1E8A">
        <w:rPr>
          <w:sz w:val="28"/>
          <w:szCs w:val="28"/>
        </w:rPr>
        <w:t xml:space="preserve">, </w:t>
      </w:r>
      <w:r w:rsidRPr="005A1E8A">
        <w:rPr>
          <w:spacing w:val="-1"/>
          <w:sz w:val="28"/>
          <w:szCs w:val="28"/>
        </w:rPr>
        <w:t>e</w:t>
      </w:r>
      <w:r w:rsidRPr="005A1E8A">
        <w:rPr>
          <w:spacing w:val="1"/>
          <w:sz w:val="28"/>
          <w:szCs w:val="28"/>
        </w:rPr>
        <w:t>t</w:t>
      </w:r>
      <w:r w:rsidRPr="005A1E8A">
        <w:rPr>
          <w:sz w:val="28"/>
          <w:szCs w:val="28"/>
        </w:rPr>
        <w:t>h</w:t>
      </w:r>
      <w:r w:rsidRPr="005A1E8A">
        <w:rPr>
          <w:spacing w:val="1"/>
          <w:sz w:val="28"/>
          <w:szCs w:val="28"/>
        </w:rPr>
        <w:t>i</w:t>
      </w:r>
      <w:r w:rsidRPr="005A1E8A">
        <w:rPr>
          <w:spacing w:val="-1"/>
          <w:sz w:val="28"/>
          <w:szCs w:val="28"/>
        </w:rPr>
        <w:t>ca</w:t>
      </w:r>
      <w:r w:rsidRPr="005A1E8A">
        <w:rPr>
          <w:sz w:val="28"/>
          <w:szCs w:val="28"/>
        </w:rPr>
        <w:t xml:space="preserve">l </w:t>
      </w:r>
      <w:r w:rsidRPr="005A1E8A">
        <w:rPr>
          <w:spacing w:val="1"/>
          <w:sz w:val="28"/>
          <w:szCs w:val="28"/>
        </w:rPr>
        <w:t>i</w:t>
      </w:r>
      <w:r w:rsidRPr="005A1E8A">
        <w:rPr>
          <w:sz w:val="28"/>
          <w:szCs w:val="28"/>
        </w:rPr>
        <w:t>ssu</w:t>
      </w:r>
      <w:r w:rsidRPr="005A1E8A">
        <w:rPr>
          <w:spacing w:val="-1"/>
          <w:sz w:val="28"/>
          <w:szCs w:val="28"/>
        </w:rPr>
        <w:t>e</w:t>
      </w:r>
      <w:r w:rsidRPr="005A1E8A">
        <w:rPr>
          <w:sz w:val="28"/>
          <w:szCs w:val="28"/>
        </w:rPr>
        <w:t>s</w:t>
      </w:r>
      <w:r w:rsidRPr="005A1E8A">
        <w:rPr>
          <w:spacing w:val="-4"/>
          <w:sz w:val="28"/>
          <w:szCs w:val="28"/>
        </w:rPr>
        <w:t xml:space="preserve"> </w:t>
      </w:r>
      <w:r w:rsidRPr="005A1E8A">
        <w:rPr>
          <w:spacing w:val="-1"/>
          <w:sz w:val="28"/>
          <w:szCs w:val="28"/>
        </w:rPr>
        <w:t>a</w:t>
      </w:r>
      <w:r w:rsidRPr="005A1E8A">
        <w:rPr>
          <w:sz w:val="28"/>
          <w:szCs w:val="28"/>
        </w:rPr>
        <w:t>nd</w:t>
      </w:r>
      <w:r w:rsidRPr="005A1E8A">
        <w:rPr>
          <w:spacing w:val="-2"/>
          <w:sz w:val="28"/>
          <w:szCs w:val="28"/>
        </w:rPr>
        <w:t xml:space="preserve"> </w:t>
      </w:r>
      <w:r w:rsidRPr="005A1E8A">
        <w:rPr>
          <w:spacing w:val="-1"/>
          <w:sz w:val="28"/>
          <w:szCs w:val="28"/>
        </w:rPr>
        <w:t>a</w:t>
      </w:r>
      <w:r w:rsidRPr="005A1E8A">
        <w:rPr>
          <w:sz w:val="28"/>
          <w:szCs w:val="28"/>
        </w:rPr>
        <w:t>p</w:t>
      </w:r>
      <w:r w:rsidRPr="005A1E8A">
        <w:rPr>
          <w:spacing w:val="3"/>
          <w:sz w:val="28"/>
          <w:szCs w:val="28"/>
        </w:rPr>
        <w:t>p</w:t>
      </w:r>
      <w:r w:rsidRPr="005A1E8A">
        <w:rPr>
          <w:spacing w:val="-1"/>
          <w:sz w:val="28"/>
          <w:szCs w:val="28"/>
        </w:rPr>
        <w:t>r</w:t>
      </w:r>
      <w:r w:rsidRPr="005A1E8A">
        <w:rPr>
          <w:sz w:val="28"/>
          <w:szCs w:val="28"/>
        </w:rPr>
        <w:t>o</w:t>
      </w:r>
      <w:r w:rsidRPr="005A1E8A">
        <w:rPr>
          <w:spacing w:val="3"/>
          <w:sz w:val="28"/>
          <w:szCs w:val="28"/>
        </w:rPr>
        <w:t>p</w:t>
      </w:r>
      <w:r w:rsidRPr="005A1E8A">
        <w:rPr>
          <w:spacing w:val="-1"/>
          <w:sz w:val="28"/>
          <w:szCs w:val="28"/>
        </w:rPr>
        <w:t>r</w:t>
      </w:r>
      <w:r w:rsidRPr="005A1E8A">
        <w:rPr>
          <w:spacing w:val="1"/>
          <w:sz w:val="28"/>
          <w:szCs w:val="28"/>
        </w:rPr>
        <w:t>i</w:t>
      </w:r>
      <w:r w:rsidRPr="005A1E8A">
        <w:rPr>
          <w:spacing w:val="-1"/>
          <w:sz w:val="28"/>
          <w:szCs w:val="28"/>
        </w:rPr>
        <w:t>a</w:t>
      </w:r>
      <w:r w:rsidRPr="005A1E8A">
        <w:rPr>
          <w:spacing w:val="1"/>
          <w:sz w:val="28"/>
          <w:szCs w:val="28"/>
        </w:rPr>
        <w:t>t</w:t>
      </w:r>
      <w:r w:rsidRPr="005A1E8A">
        <w:rPr>
          <w:sz w:val="28"/>
          <w:szCs w:val="28"/>
        </w:rPr>
        <w:t>e</w:t>
      </w:r>
      <w:r w:rsidRPr="005A1E8A">
        <w:rPr>
          <w:spacing w:val="-7"/>
          <w:sz w:val="28"/>
          <w:szCs w:val="28"/>
        </w:rPr>
        <w:t xml:space="preserve"> </w:t>
      </w:r>
      <w:r w:rsidRPr="005A1E8A">
        <w:rPr>
          <w:spacing w:val="-1"/>
          <w:sz w:val="28"/>
          <w:szCs w:val="28"/>
        </w:rPr>
        <w:t>c</w:t>
      </w:r>
      <w:r w:rsidRPr="005A1E8A">
        <w:rPr>
          <w:sz w:val="28"/>
          <w:szCs w:val="28"/>
        </w:rPr>
        <w:t>o</w:t>
      </w:r>
      <w:r w:rsidRPr="005A1E8A">
        <w:rPr>
          <w:spacing w:val="-1"/>
          <w:sz w:val="28"/>
          <w:szCs w:val="28"/>
        </w:rPr>
        <w:t>r</w:t>
      </w:r>
      <w:r w:rsidRPr="005A1E8A">
        <w:rPr>
          <w:sz w:val="28"/>
          <w:szCs w:val="28"/>
        </w:rPr>
        <w:t>p</w:t>
      </w:r>
      <w:r w:rsidRPr="005A1E8A">
        <w:rPr>
          <w:spacing w:val="3"/>
          <w:sz w:val="28"/>
          <w:szCs w:val="28"/>
        </w:rPr>
        <w:t>o</w:t>
      </w:r>
      <w:r w:rsidRPr="005A1E8A">
        <w:rPr>
          <w:spacing w:val="-1"/>
          <w:sz w:val="28"/>
          <w:szCs w:val="28"/>
        </w:rPr>
        <w:t>ra</w:t>
      </w:r>
      <w:r w:rsidRPr="005A1E8A">
        <w:rPr>
          <w:spacing w:val="1"/>
          <w:sz w:val="28"/>
          <w:szCs w:val="28"/>
        </w:rPr>
        <w:t>t</w:t>
      </w:r>
      <w:r w:rsidRPr="005A1E8A">
        <w:rPr>
          <w:sz w:val="28"/>
          <w:szCs w:val="28"/>
        </w:rPr>
        <w:t>e</w:t>
      </w:r>
      <w:r w:rsidRPr="005A1E8A">
        <w:rPr>
          <w:spacing w:val="-3"/>
          <w:sz w:val="28"/>
          <w:szCs w:val="28"/>
        </w:rPr>
        <w:t xml:space="preserve"> </w:t>
      </w:r>
      <w:r w:rsidRPr="005A1E8A">
        <w:rPr>
          <w:spacing w:val="-2"/>
          <w:sz w:val="28"/>
          <w:szCs w:val="28"/>
        </w:rPr>
        <w:t>g</w:t>
      </w:r>
      <w:r w:rsidRPr="005A1E8A">
        <w:rPr>
          <w:sz w:val="28"/>
          <w:szCs w:val="28"/>
        </w:rPr>
        <w:t>o</w:t>
      </w:r>
      <w:r w:rsidRPr="005A1E8A">
        <w:rPr>
          <w:spacing w:val="3"/>
          <w:sz w:val="28"/>
          <w:szCs w:val="28"/>
        </w:rPr>
        <w:t>v</w:t>
      </w:r>
      <w:r w:rsidRPr="005A1E8A">
        <w:rPr>
          <w:spacing w:val="-1"/>
          <w:sz w:val="28"/>
          <w:szCs w:val="28"/>
        </w:rPr>
        <w:t>er</w:t>
      </w:r>
      <w:r w:rsidRPr="005A1E8A">
        <w:rPr>
          <w:sz w:val="28"/>
          <w:szCs w:val="28"/>
        </w:rPr>
        <w:t>n</w:t>
      </w:r>
      <w:r w:rsidRPr="005A1E8A">
        <w:rPr>
          <w:spacing w:val="-1"/>
          <w:sz w:val="28"/>
          <w:szCs w:val="28"/>
        </w:rPr>
        <w:t>a</w:t>
      </w:r>
      <w:r w:rsidRPr="005A1E8A">
        <w:rPr>
          <w:spacing w:val="3"/>
          <w:sz w:val="28"/>
          <w:szCs w:val="28"/>
        </w:rPr>
        <w:t>n</w:t>
      </w:r>
      <w:r w:rsidRPr="005A1E8A">
        <w:rPr>
          <w:spacing w:val="2"/>
          <w:sz w:val="28"/>
          <w:szCs w:val="28"/>
        </w:rPr>
        <w:t>c</w:t>
      </w:r>
      <w:r w:rsidRPr="005A1E8A">
        <w:rPr>
          <w:sz w:val="28"/>
          <w:szCs w:val="28"/>
        </w:rPr>
        <w:t>e</w:t>
      </w:r>
      <w:r w:rsidRPr="005A1E8A">
        <w:rPr>
          <w:spacing w:val="-8"/>
          <w:sz w:val="28"/>
          <w:szCs w:val="28"/>
        </w:rPr>
        <w:t xml:space="preserve"> </w:t>
      </w:r>
      <w:r w:rsidRPr="005A1E8A">
        <w:rPr>
          <w:spacing w:val="1"/>
          <w:sz w:val="28"/>
          <w:szCs w:val="28"/>
        </w:rPr>
        <w:t>m</w:t>
      </w:r>
      <w:r w:rsidRPr="005A1E8A">
        <w:rPr>
          <w:sz w:val="28"/>
          <w:szCs w:val="28"/>
        </w:rPr>
        <w:t>od</w:t>
      </w:r>
      <w:r w:rsidRPr="005A1E8A">
        <w:rPr>
          <w:spacing w:val="-1"/>
          <w:sz w:val="28"/>
          <w:szCs w:val="28"/>
        </w:rPr>
        <w:t>e</w:t>
      </w:r>
      <w:r w:rsidRPr="005A1E8A">
        <w:rPr>
          <w:spacing w:val="1"/>
          <w:sz w:val="28"/>
          <w:szCs w:val="28"/>
        </w:rPr>
        <w:t>l</w:t>
      </w:r>
      <w:r w:rsidRPr="005A1E8A">
        <w:rPr>
          <w:sz w:val="28"/>
          <w:szCs w:val="28"/>
        </w:rPr>
        <w:t>s</w:t>
      </w:r>
      <w:r w:rsidRPr="005A1E8A">
        <w:rPr>
          <w:spacing w:val="-5"/>
          <w:sz w:val="28"/>
          <w:szCs w:val="28"/>
        </w:rPr>
        <w:t xml:space="preserve"> </w:t>
      </w:r>
      <w:r w:rsidRPr="005A1E8A">
        <w:rPr>
          <w:spacing w:val="-1"/>
          <w:sz w:val="28"/>
          <w:szCs w:val="28"/>
        </w:rPr>
        <w:t>ar</w:t>
      </w:r>
      <w:r w:rsidRPr="005A1E8A">
        <w:rPr>
          <w:sz w:val="28"/>
          <w:szCs w:val="28"/>
        </w:rPr>
        <w:t>e</w:t>
      </w:r>
      <w:r w:rsidRPr="005A1E8A">
        <w:rPr>
          <w:spacing w:val="-2"/>
          <w:sz w:val="28"/>
          <w:szCs w:val="28"/>
        </w:rPr>
        <w:t xml:space="preserve"> </w:t>
      </w:r>
      <w:r w:rsidRPr="005A1E8A">
        <w:rPr>
          <w:sz w:val="28"/>
          <w:szCs w:val="28"/>
        </w:rPr>
        <w:t>d</w:t>
      </w:r>
      <w:r w:rsidRPr="005A1E8A">
        <w:rPr>
          <w:spacing w:val="1"/>
          <w:sz w:val="28"/>
          <w:szCs w:val="28"/>
        </w:rPr>
        <w:t>i</w:t>
      </w:r>
      <w:r w:rsidRPr="005A1E8A">
        <w:rPr>
          <w:sz w:val="28"/>
          <w:szCs w:val="28"/>
        </w:rPr>
        <w:t>s</w:t>
      </w:r>
      <w:r w:rsidRPr="005A1E8A">
        <w:rPr>
          <w:spacing w:val="-1"/>
          <w:sz w:val="28"/>
          <w:szCs w:val="28"/>
        </w:rPr>
        <w:t>c</w:t>
      </w:r>
      <w:r w:rsidRPr="005A1E8A">
        <w:rPr>
          <w:sz w:val="28"/>
          <w:szCs w:val="28"/>
        </w:rPr>
        <w:t>us</w:t>
      </w:r>
      <w:r w:rsidRPr="005A1E8A">
        <w:rPr>
          <w:spacing w:val="3"/>
          <w:sz w:val="28"/>
          <w:szCs w:val="28"/>
        </w:rPr>
        <w:t>s</w:t>
      </w:r>
      <w:r w:rsidRPr="005A1E8A">
        <w:rPr>
          <w:spacing w:val="-1"/>
          <w:sz w:val="28"/>
          <w:szCs w:val="28"/>
        </w:rPr>
        <w:t>e</w:t>
      </w:r>
      <w:r w:rsidRPr="005A1E8A">
        <w:rPr>
          <w:sz w:val="28"/>
          <w:szCs w:val="28"/>
        </w:rPr>
        <w:t>d.</w:t>
      </w:r>
    </w:p>
    <w:p w:rsidR="00243DF5" w:rsidRPr="005A1E8A" w:rsidRDefault="004138E3" w:rsidP="00243DF5">
      <w:pPr>
        <w:widowControl w:val="0"/>
        <w:autoSpaceDE w:val="0"/>
        <w:autoSpaceDN w:val="0"/>
        <w:adjustRightInd w:val="0"/>
        <w:spacing w:line="360" w:lineRule="auto"/>
        <w:ind w:left="2016"/>
        <w:jc w:val="both"/>
        <w:rPr>
          <w:color w:val="000000"/>
          <w:sz w:val="28"/>
          <w:szCs w:val="28"/>
        </w:rPr>
      </w:pPr>
      <w:r>
        <w:rPr>
          <w:color w:val="000000"/>
          <w:sz w:val="28"/>
          <w:szCs w:val="28"/>
        </w:rPr>
        <w:t xml:space="preserve"> </w:t>
      </w:r>
      <w:r w:rsidR="00BC2C22">
        <w:rPr>
          <w:color w:val="000000"/>
          <w:sz w:val="28"/>
          <w:szCs w:val="28"/>
        </w:rPr>
        <w:t>WeSchool</w:t>
      </w:r>
      <w:r w:rsidR="00243DF5" w:rsidRPr="005A1E8A">
        <w:rPr>
          <w:color w:val="000000"/>
          <w:sz w:val="28"/>
          <w:szCs w:val="28"/>
        </w:rPr>
        <w:t xml:space="preserve"> uses a number of ways to sustain its ownership of its core stated values, particularly in its day-to-day functioning.  </w:t>
      </w:r>
      <w:r w:rsidR="00BC2C22">
        <w:rPr>
          <w:color w:val="000000"/>
          <w:sz w:val="28"/>
          <w:szCs w:val="28"/>
        </w:rPr>
        <w:t xml:space="preserve">WeSchool </w:t>
      </w:r>
      <w:r w:rsidR="00243DF5" w:rsidRPr="005A1E8A">
        <w:rPr>
          <w:color w:val="000000"/>
          <w:sz w:val="28"/>
          <w:szCs w:val="28"/>
        </w:rPr>
        <w:t>has taken several steps to look for opportunities to contribute to several areas of public interest. ‘We Link and Care’ is one of the Institute’s stated Core Values. Some of the initiatives that manifest the same in action are:</w:t>
      </w:r>
    </w:p>
    <w:p w:rsidR="00243DF5" w:rsidRPr="005A1E8A" w:rsidRDefault="00243DF5" w:rsidP="00243DF5">
      <w:pPr>
        <w:widowControl w:val="0"/>
        <w:autoSpaceDE w:val="0"/>
        <w:autoSpaceDN w:val="0"/>
        <w:adjustRightInd w:val="0"/>
        <w:spacing w:line="360" w:lineRule="auto"/>
        <w:ind w:left="2016"/>
        <w:jc w:val="both"/>
        <w:rPr>
          <w:color w:val="000000"/>
          <w:sz w:val="28"/>
          <w:szCs w:val="28"/>
        </w:rPr>
      </w:pPr>
    </w:p>
    <w:p w:rsidR="00243DF5" w:rsidRPr="005A1E8A" w:rsidRDefault="00243DF5" w:rsidP="004138E3">
      <w:pPr>
        <w:pStyle w:val="ListParagraph"/>
        <w:widowControl w:val="0"/>
        <w:autoSpaceDE w:val="0"/>
        <w:autoSpaceDN w:val="0"/>
        <w:adjustRightInd w:val="0"/>
        <w:spacing w:line="360" w:lineRule="auto"/>
        <w:ind w:left="2016"/>
        <w:jc w:val="both"/>
        <w:rPr>
          <w:color w:val="000000"/>
          <w:sz w:val="28"/>
          <w:szCs w:val="28"/>
        </w:rPr>
      </w:pPr>
      <w:r w:rsidRPr="005A1E8A">
        <w:rPr>
          <w:color w:val="000000"/>
          <w:sz w:val="28"/>
          <w:szCs w:val="28"/>
        </w:rPr>
        <w:t>As part of the Global Citizen Leader program (</w:t>
      </w:r>
      <w:r>
        <w:rPr>
          <w:color w:val="000000"/>
          <w:sz w:val="28"/>
          <w:szCs w:val="28"/>
        </w:rPr>
        <w:t>credited course) over the last 6</w:t>
      </w:r>
      <w:r w:rsidRPr="005A1E8A">
        <w:rPr>
          <w:color w:val="000000"/>
          <w:sz w:val="28"/>
          <w:szCs w:val="28"/>
        </w:rPr>
        <w:t xml:space="preserve"> years, the students and faculty have engaged in projects with Social Impact. </w:t>
      </w:r>
      <w:r w:rsidRPr="005A1E8A">
        <w:rPr>
          <w:iCs/>
          <w:color w:val="000000"/>
          <w:sz w:val="28"/>
          <w:szCs w:val="28"/>
        </w:rPr>
        <w:t xml:space="preserve">GCL is a program which is an attempt to transform management students to think and act as Global Citizen Leaders. It is conducted in collaboration with Center for Creative Leadership, USA. </w:t>
      </w:r>
      <w:r w:rsidRPr="005A1E8A">
        <w:rPr>
          <w:color w:val="000000"/>
          <w:sz w:val="28"/>
          <w:szCs w:val="28"/>
        </w:rPr>
        <w:t xml:space="preserve">This course takes them through an intensive research process grounded in leadership and innovation to work on projects that have impact on business and society. Most of the projects are based upon 'Challenge Statements' </w:t>
      </w:r>
      <w:r w:rsidRPr="005A1E8A">
        <w:rPr>
          <w:color w:val="000000"/>
          <w:sz w:val="28"/>
          <w:szCs w:val="28"/>
        </w:rPr>
        <w:lastRenderedPageBreak/>
        <w:t xml:space="preserve">sourced from the corporate world. Some notable projects were: </w:t>
      </w:r>
    </w:p>
    <w:p w:rsidR="005006B2" w:rsidRDefault="005006B2" w:rsidP="005006B2">
      <w:pPr>
        <w:pStyle w:val="ListParagraph"/>
        <w:widowControl w:val="0"/>
        <w:numPr>
          <w:ilvl w:val="0"/>
          <w:numId w:val="10"/>
        </w:numPr>
        <w:autoSpaceDE w:val="0"/>
        <w:autoSpaceDN w:val="0"/>
        <w:adjustRightInd w:val="0"/>
        <w:spacing w:line="360" w:lineRule="auto"/>
        <w:jc w:val="both"/>
        <w:rPr>
          <w:color w:val="000000"/>
          <w:sz w:val="28"/>
          <w:szCs w:val="28"/>
        </w:rPr>
      </w:pPr>
      <w:r w:rsidRPr="00157DFB">
        <w:rPr>
          <w:color w:val="000000"/>
          <w:sz w:val="28"/>
          <w:szCs w:val="28"/>
        </w:rPr>
        <w:t>Business Enterprise Management</w:t>
      </w:r>
      <w:r>
        <w:rPr>
          <w:color w:val="000000"/>
          <w:sz w:val="28"/>
          <w:szCs w:val="28"/>
        </w:rPr>
        <w:t xml:space="preserve"> conducted at </w:t>
      </w:r>
      <w:r w:rsidRPr="00157DFB">
        <w:rPr>
          <w:color w:val="000000"/>
          <w:sz w:val="28"/>
          <w:szCs w:val="28"/>
        </w:rPr>
        <w:t>Proto Village</w:t>
      </w:r>
      <w:r>
        <w:rPr>
          <w:color w:val="000000"/>
          <w:sz w:val="28"/>
          <w:szCs w:val="28"/>
        </w:rPr>
        <w:t xml:space="preserve"> mentored by </w:t>
      </w:r>
      <w:r w:rsidRPr="00157DFB">
        <w:rPr>
          <w:color w:val="000000"/>
          <w:sz w:val="28"/>
          <w:szCs w:val="28"/>
        </w:rPr>
        <w:t>Prof. Sridhar T</w:t>
      </w:r>
      <w:r>
        <w:rPr>
          <w:color w:val="000000"/>
          <w:sz w:val="28"/>
          <w:szCs w:val="28"/>
        </w:rPr>
        <w:t>:</w:t>
      </w:r>
    </w:p>
    <w:p w:rsidR="005006B2" w:rsidRPr="005006B2" w:rsidRDefault="005006B2" w:rsidP="005006B2">
      <w:pPr>
        <w:pStyle w:val="ListParagraph"/>
        <w:widowControl w:val="0"/>
        <w:autoSpaceDE w:val="0"/>
        <w:autoSpaceDN w:val="0"/>
        <w:adjustRightInd w:val="0"/>
        <w:spacing w:line="360" w:lineRule="auto"/>
        <w:ind w:left="2376"/>
        <w:jc w:val="both"/>
        <w:rPr>
          <w:color w:val="000000"/>
          <w:sz w:val="28"/>
          <w:szCs w:val="28"/>
        </w:rPr>
      </w:pPr>
      <w:proofErr w:type="spellStart"/>
      <w:r w:rsidRPr="005006B2">
        <w:rPr>
          <w:color w:val="000000"/>
          <w:sz w:val="28"/>
          <w:szCs w:val="28"/>
        </w:rPr>
        <w:t>Protovillage</w:t>
      </w:r>
      <w:proofErr w:type="spellEnd"/>
      <w:r w:rsidRPr="005006B2">
        <w:rPr>
          <w:color w:val="000000"/>
          <w:sz w:val="28"/>
          <w:szCs w:val="28"/>
        </w:rPr>
        <w:t xml:space="preserve"> is an attempt to create the prototype of a rural community that enjoys autonomy with respect to its basic needs through ecologically sustainable ways, a community in which all living forms, including humans have "enough" to live in. It is underway in </w:t>
      </w:r>
      <w:proofErr w:type="spellStart"/>
      <w:r w:rsidRPr="005006B2">
        <w:rPr>
          <w:color w:val="000000"/>
          <w:sz w:val="28"/>
          <w:szCs w:val="28"/>
        </w:rPr>
        <w:t>Tekulodu</w:t>
      </w:r>
      <w:proofErr w:type="spellEnd"/>
      <w:r w:rsidRPr="005006B2">
        <w:rPr>
          <w:color w:val="000000"/>
          <w:sz w:val="28"/>
          <w:szCs w:val="28"/>
        </w:rPr>
        <w:t xml:space="preserve"> Panchayat, a cluster of 3 villages in </w:t>
      </w:r>
      <w:proofErr w:type="spellStart"/>
      <w:r w:rsidRPr="005006B2">
        <w:rPr>
          <w:color w:val="000000"/>
          <w:sz w:val="28"/>
          <w:szCs w:val="28"/>
        </w:rPr>
        <w:t>Chilamathur</w:t>
      </w:r>
      <w:proofErr w:type="spellEnd"/>
      <w:r w:rsidRPr="005006B2">
        <w:rPr>
          <w:color w:val="000000"/>
          <w:sz w:val="28"/>
          <w:szCs w:val="28"/>
        </w:rPr>
        <w:t xml:space="preserve"> Mandal </w:t>
      </w:r>
      <w:proofErr w:type="spellStart"/>
      <w:r w:rsidRPr="005006B2">
        <w:rPr>
          <w:color w:val="000000"/>
          <w:sz w:val="28"/>
          <w:szCs w:val="28"/>
        </w:rPr>
        <w:t>Anantapur</w:t>
      </w:r>
      <w:proofErr w:type="spellEnd"/>
      <w:r w:rsidRPr="005006B2">
        <w:rPr>
          <w:color w:val="000000"/>
          <w:sz w:val="28"/>
          <w:szCs w:val="28"/>
        </w:rPr>
        <w:t xml:space="preserve"> District, Andhra Pradesh, India. </w:t>
      </w:r>
      <w:proofErr w:type="spellStart"/>
      <w:r w:rsidRPr="005006B2">
        <w:rPr>
          <w:color w:val="000000"/>
          <w:sz w:val="28"/>
          <w:szCs w:val="28"/>
        </w:rPr>
        <w:t>Protovillage</w:t>
      </w:r>
      <w:proofErr w:type="spellEnd"/>
      <w:r w:rsidRPr="005006B2">
        <w:rPr>
          <w:color w:val="000000"/>
          <w:sz w:val="28"/>
          <w:szCs w:val="28"/>
        </w:rPr>
        <w:t xml:space="preserve"> is the initiative of </w:t>
      </w:r>
      <w:proofErr w:type="spellStart"/>
      <w:r w:rsidRPr="005006B2">
        <w:rPr>
          <w:color w:val="000000"/>
          <w:sz w:val="28"/>
          <w:szCs w:val="28"/>
        </w:rPr>
        <w:t>InterGreater</w:t>
      </w:r>
      <w:proofErr w:type="spellEnd"/>
      <w:r w:rsidRPr="005006B2">
        <w:rPr>
          <w:color w:val="000000"/>
          <w:sz w:val="28"/>
          <w:szCs w:val="28"/>
        </w:rPr>
        <w:t xml:space="preserve"> Foundation, India. It is an initiative to achieve abundant rural India; it is a concept of an abundant village, being built by the villagers, for the villagers. It will be a center for learning, practice, demonstration and dissemination of the knowledge on how any community in this region can organize itself to be socially cohesive, ecologically sust</w:t>
      </w:r>
      <w:r>
        <w:rPr>
          <w:color w:val="000000"/>
          <w:sz w:val="28"/>
          <w:szCs w:val="28"/>
        </w:rPr>
        <w:t>ainable and economically viable.</w:t>
      </w:r>
    </w:p>
    <w:p w:rsidR="00447015" w:rsidRDefault="00447015" w:rsidP="00447015">
      <w:pPr>
        <w:pStyle w:val="ListParagraph"/>
        <w:widowControl w:val="0"/>
        <w:numPr>
          <w:ilvl w:val="0"/>
          <w:numId w:val="10"/>
        </w:numPr>
        <w:autoSpaceDE w:val="0"/>
        <w:autoSpaceDN w:val="0"/>
        <w:adjustRightInd w:val="0"/>
        <w:spacing w:line="360" w:lineRule="auto"/>
        <w:jc w:val="both"/>
        <w:rPr>
          <w:color w:val="000000"/>
          <w:sz w:val="28"/>
          <w:szCs w:val="28"/>
        </w:rPr>
      </w:pPr>
      <w:r w:rsidRPr="00A9652A">
        <w:rPr>
          <w:color w:val="000000"/>
          <w:sz w:val="28"/>
          <w:szCs w:val="28"/>
        </w:rPr>
        <w:t xml:space="preserve">To propagate the brand of </w:t>
      </w:r>
      <w:proofErr w:type="spellStart"/>
      <w:r w:rsidRPr="00A9652A">
        <w:rPr>
          <w:color w:val="000000"/>
          <w:sz w:val="28"/>
          <w:szCs w:val="28"/>
        </w:rPr>
        <w:t>Channapatna</w:t>
      </w:r>
      <w:proofErr w:type="spellEnd"/>
      <w:r w:rsidRPr="00A9652A">
        <w:rPr>
          <w:color w:val="000000"/>
          <w:sz w:val="28"/>
          <w:szCs w:val="28"/>
        </w:rPr>
        <w:t xml:space="preserve"> toys through digital and other media</w:t>
      </w:r>
      <w:r>
        <w:rPr>
          <w:color w:val="000000"/>
          <w:sz w:val="28"/>
          <w:szCs w:val="28"/>
        </w:rPr>
        <w:t xml:space="preserve"> at </w:t>
      </w:r>
      <w:r w:rsidRPr="00A249A0">
        <w:rPr>
          <w:color w:val="000000"/>
          <w:sz w:val="28"/>
          <w:szCs w:val="28"/>
        </w:rPr>
        <w:t>Maya Organic</w:t>
      </w:r>
      <w:r>
        <w:rPr>
          <w:color w:val="000000"/>
          <w:sz w:val="28"/>
          <w:szCs w:val="28"/>
        </w:rPr>
        <w:t xml:space="preserve"> mentored by </w:t>
      </w:r>
      <w:r w:rsidRPr="00A249A0">
        <w:rPr>
          <w:color w:val="000000"/>
          <w:sz w:val="28"/>
          <w:szCs w:val="28"/>
        </w:rPr>
        <w:t>Dr. Vijay Kumar N V</w:t>
      </w:r>
      <w:r>
        <w:rPr>
          <w:color w:val="000000"/>
          <w:sz w:val="28"/>
          <w:szCs w:val="28"/>
        </w:rPr>
        <w:t>:</w:t>
      </w:r>
    </w:p>
    <w:p w:rsidR="00447015" w:rsidRPr="00447015" w:rsidRDefault="00447015" w:rsidP="00447015">
      <w:pPr>
        <w:pStyle w:val="ListParagraph"/>
        <w:widowControl w:val="0"/>
        <w:autoSpaceDE w:val="0"/>
        <w:autoSpaceDN w:val="0"/>
        <w:adjustRightInd w:val="0"/>
        <w:spacing w:line="360" w:lineRule="auto"/>
        <w:ind w:left="2376"/>
        <w:jc w:val="both"/>
        <w:rPr>
          <w:color w:val="000000"/>
          <w:sz w:val="28"/>
          <w:szCs w:val="28"/>
        </w:rPr>
      </w:pPr>
      <w:r w:rsidRPr="00C55352">
        <w:rPr>
          <w:color w:val="000000"/>
          <w:sz w:val="28"/>
          <w:szCs w:val="28"/>
          <w:lang w:val="en-IN"/>
        </w:rPr>
        <w:t xml:space="preserve">It’s a livelihood development initiative for developing a network of artisans, workers and entrepreneurs. It follows Eco-Friendly manufacturing process. The main objective of this project was </w:t>
      </w:r>
      <w:r w:rsidRPr="00C55352">
        <w:rPr>
          <w:color w:val="000000"/>
          <w:sz w:val="28"/>
          <w:szCs w:val="28"/>
        </w:rPr>
        <w:t xml:space="preserve">to spread awareness about </w:t>
      </w:r>
      <w:proofErr w:type="spellStart"/>
      <w:r w:rsidRPr="00447015">
        <w:rPr>
          <w:bCs/>
          <w:color w:val="000000"/>
          <w:sz w:val="28"/>
          <w:szCs w:val="28"/>
        </w:rPr>
        <w:t>Channapatna</w:t>
      </w:r>
      <w:proofErr w:type="spellEnd"/>
      <w:r w:rsidRPr="00447015">
        <w:rPr>
          <w:color w:val="000000"/>
          <w:sz w:val="28"/>
          <w:szCs w:val="28"/>
        </w:rPr>
        <w:t xml:space="preserve"> </w:t>
      </w:r>
      <w:r w:rsidRPr="00C55352">
        <w:rPr>
          <w:color w:val="000000"/>
          <w:sz w:val="28"/>
          <w:szCs w:val="28"/>
        </w:rPr>
        <w:t xml:space="preserve">crafts and toys and also to help </w:t>
      </w:r>
      <w:r w:rsidRPr="00447015">
        <w:rPr>
          <w:bCs/>
          <w:color w:val="000000"/>
          <w:sz w:val="28"/>
          <w:szCs w:val="28"/>
        </w:rPr>
        <w:t>Maya Organics</w:t>
      </w:r>
      <w:r w:rsidRPr="00C55352">
        <w:rPr>
          <w:color w:val="000000"/>
          <w:sz w:val="28"/>
          <w:szCs w:val="28"/>
        </w:rPr>
        <w:t xml:space="preserve"> in reaching out to large domestic market.</w:t>
      </w:r>
    </w:p>
    <w:p w:rsidR="00447015" w:rsidRPr="00447015" w:rsidRDefault="00447015" w:rsidP="00447015">
      <w:pPr>
        <w:pStyle w:val="ListParagraph"/>
        <w:widowControl w:val="0"/>
        <w:autoSpaceDE w:val="0"/>
        <w:autoSpaceDN w:val="0"/>
        <w:adjustRightInd w:val="0"/>
        <w:spacing w:line="360" w:lineRule="auto"/>
        <w:ind w:left="2376"/>
        <w:jc w:val="both"/>
        <w:rPr>
          <w:b/>
          <w:color w:val="000000"/>
          <w:sz w:val="28"/>
          <w:szCs w:val="28"/>
        </w:rPr>
      </w:pPr>
      <w:r w:rsidRPr="00447015">
        <w:rPr>
          <w:b/>
          <w:color w:val="000000"/>
          <w:sz w:val="28"/>
          <w:szCs w:val="28"/>
        </w:rPr>
        <w:t>Other notable projects:</w:t>
      </w:r>
    </w:p>
    <w:p w:rsidR="00243DF5" w:rsidRDefault="00243DF5" w:rsidP="00243DF5">
      <w:pPr>
        <w:pStyle w:val="ListParagraph"/>
        <w:widowControl w:val="0"/>
        <w:numPr>
          <w:ilvl w:val="0"/>
          <w:numId w:val="10"/>
        </w:numPr>
        <w:autoSpaceDE w:val="0"/>
        <w:autoSpaceDN w:val="0"/>
        <w:adjustRightInd w:val="0"/>
        <w:spacing w:line="360" w:lineRule="auto"/>
        <w:jc w:val="both"/>
        <w:rPr>
          <w:color w:val="000000"/>
          <w:sz w:val="28"/>
          <w:szCs w:val="28"/>
        </w:rPr>
      </w:pPr>
      <w:r w:rsidRPr="008B3B40">
        <w:rPr>
          <w:color w:val="000000"/>
          <w:sz w:val="28"/>
          <w:szCs w:val="28"/>
        </w:rPr>
        <w:t>Creating awareness and sessions on sustainable living in different communities and organizations in rural and urban areas</w:t>
      </w:r>
      <w:r>
        <w:rPr>
          <w:color w:val="000000"/>
          <w:sz w:val="28"/>
          <w:szCs w:val="28"/>
        </w:rPr>
        <w:t xml:space="preserve"> conducted at </w:t>
      </w:r>
      <w:proofErr w:type="spellStart"/>
      <w:r w:rsidRPr="008B3B40">
        <w:rPr>
          <w:color w:val="000000"/>
          <w:sz w:val="28"/>
          <w:szCs w:val="28"/>
        </w:rPr>
        <w:t>Stonesoup</w:t>
      </w:r>
      <w:proofErr w:type="spellEnd"/>
      <w:r>
        <w:rPr>
          <w:color w:val="000000"/>
          <w:sz w:val="28"/>
          <w:szCs w:val="28"/>
        </w:rPr>
        <w:t xml:space="preserve"> company mentored by </w:t>
      </w:r>
      <w:r w:rsidRPr="00A9652A">
        <w:rPr>
          <w:color w:val="000000"/>
          <w:sz w:val="28"/>
          <w:szCs w:val="28"/>
        </w:rPr>
        <w:t xml:space="preserve">Dr. Sonia </w:t>
      </w:r>
      <w:proofErr w:type="spellStart"/>
      <w:r w:rsidRPr="00A9652A">
        <w:rPr>
          <w:color w:val="000000"/>
          <w:sz w:val="28"/>
          <w:szCs w:val="28"/>
        </w:rPr>
        <w:t>Mehrotra</w:t>
      </w:r>
      <w:proofErr w:type="spellEnd"/>
      <w:r>
        <w:rPr>
          <w:color w:val="000000"/>
          <w:sz w:val="28"/>
          <w:szCs w:val="28"/>
        </w:rPr>
        <w:t>.</w:t>
      </w:r>
    </w:p>
    <w:p w:rsidR="00243DF5" w:rsidRDefault="00243DF5" w:rsidP="00243DF5">
      <w:pPr>
        <w:pStyle w:val="ListParagraph"/>
        <w:widowControl w:val="0"/>
        <w:numPr>
          <w:ilvl w:val="0"/>
          <w:numId w:val="10"/>
        </w:numPr>
        <w:autoSpaceDE w:val="0"/>
        <w:autoSpaceDN w:val="0"/>
        <w:adjustRightInd w:val="0"/>
        <w:spacing w:line="360" w:lineRule="auto"/>
        <w:jc w:val="both"/>
        <w:rPr>
          <w:color w:val="000000"/>
          <w:sz w:val="28"/>
          <w:szCs w:val="28"/>
        </w:rPr>
      </w:pPr>
      <w:r w:rsidRPr="004A3E9C">
        <w:rPr>
          <w:color w:val="000000"/>
          <w:sz w:val="28"/>
          <w:szCs w:val="28"/>
        </w:rPr>
        <w:t>Transforming the way people perceive play by building interactive learni</w:t>
      </w:r>
      <w:r>
        <w:rPr>
          <w:color w:val="000000"/>
          <w:sz w:val="28"/>
          <w:szCs w:val="28"/>
        </w:rPr>
        <w:t xml:space="preserve">ng environment in public spaces at </w:t>
      </w:r>
      <w:r w:rsidRPr="00A9652A">
        <w:rPr>
          <w:color w:val="000000"/>
          <w:sz w:val="28"/>
          <w:szCs w:val="28"/>
        </w:rPr>
        <w:t>Anthill Creations</w:t>
      </w:r>
      <w:r>
        <w:rPr>
          <w:color w:val="000000"/>
          <w:sz w:val="28"/>
          <w:szCs w:val="28"/>
        </w:rPr>
        <w:t xml:space="preserve"> mentored by </w:t>
      </w:r>
      <w:r w:rsidRPr="00A9652A">
        <w:rPr>
          <w:color w:val="000000"/>
          <w:sz w:val="28"/>
          <w:szCs w:val="28"/>
        </w:rPr>
        <w:t>Dr. Jai Raj Nair</w:t>
      </w:r>
      <w:r>
        <w:rPr>
          <w:color w:val="000000"/>
          <w:sz w:val="28"/>
          <w:szCs w:val="28"/>
        </w:rPr>
        <w:t>.</w:t>
      </w:r>
    </w:p>
    <w:p w:rsidR="00680476" w:rsidRPr="00447015" w:rsidRDefault="00243DF5" w:rsidP="00447015">
      <w:pPr>
        <w:pStyle w:val="ListParagraph"/>
        <w:widowControl w:val="0"/>
        <w:numPr>
          <w:ilvl w:val="0"/>
          <w:numId w:val="10"/>
        </w:numPr>
        <w:autoSpaceDE w:val="0"/>
        <w:autoSpaceDN w:val="0"/>
        <w:adjustRightInd w:val="0"/>
        <w:spacing w:line="360" w:lineRule="auto"/>
        <w:jc w:val="both"/>
        <w:rPr>
          <w:color w:val="000000"/>
          <w:sz w:val="28"/>
          <w:szCs w:val="28"/>
        </w:rPr>
      </w:pPr>
      <w:r w:rsidRPr="00A9652A">
        <w:rPr>
          <w:color w:val="000000"/>
          <w:sz w:val="28"/>
          <w:szCs w:val="28"/>
        </w:rPr>
        <w:t xml:space="preserve">Fund Generation for </w:t>
      </w:r>
      <w:proofErr w:type="spellStart"/>
      <w:r w:rsidRPr="00A9652A">
        <w:rPr>
          <w:color w:val="000000"/>
          <w:sz w:val="28"/>
          <w:szCs w:val="28"/>
        </w:rPr>
        <w:t>Vrutti</w:t>
      </w:r>
      <w:proofErr w:type="spellEnd"/>
      <w:r w:rsidRPr="00A9652A">
        <w:rPr>
          <w:color w:val="000000"/>
          <w:sz w:val="28"/>
          <w:szCs w:val="28"/>
        </w:rPr>
        <w:t xml:space="preserve"> by analyzing Corporate's CSR initiatives</w:t>
      </w:r>
      <w:r>
        <w:rPr>
          <w:color w:val="000000"/>
          <w:sz w:val="28"/>
          <w:szCs w:val="28"/>
        </w:rPr>
        <w:t xml:space="preserve"> at </w:t>
      </w:r>
      <w:proofErr w:type="spellStart"/>
      <w:r w:rsidRPr="00A9652A">
        <w:rPr>
          <w:color w:val="000000"/>
          <w:sz w:val="28"/>
          <w:szCs w:val="28"/>
        </w:rPr>
        <w:t>Vrutti</w:t>
      </w:r>
      <w:proofErr w:type="spellEnd"/>
      <w:r>
        <w:rPr>
          <w:color w:val="000000"/>
          <w:sz w:val="28"/>
          <w:szCs w:val="28"/>
        </w:rPr>
        <w:t xml:space="preserve"> mentored by </w:t>
      </w:r>
      <w:r w:rsidRPr="00A9652A">
        <w:rPr>
          <w:color w:val="000000"/>
          <w:sz w:val="28"/>
          <w:szCs w:val="28"/>
        </w:rPr>
        <w:t>Dr. Jai Raj Nair</w:t>
      </w:r>
      <w:r>
        <w:rPr>
          <w:color w:val="000000"/>
          <w:sz w:val="28"/>
          <w:szCs w:val="28"/>
        </w:rPr>
        <w:t>.</w:t>
      </w:r>
    </w:p>
    <w:p w:rsidR="00243DF5" w:rsidRDefault="00243DF5" w:rsidP="00243DF5">
      <w:pPr>
        <w:pStyle w:val="ListParagraph"/>
        <w:widowControl w:val="0"/>
        <w:numPr>
          <w:ilvl w:val="0"/>
          <w:numId w:val="10"/>
        </w:numPr>
        <w:autoSpaceDE w:val="0"/>
        <w:autoSpaceDN w:val="0"/>
        <w:adjustRightInd w:val="0"/>
        <w:spacing w:line="360" w:lineRule="auto"/>
        <w:jc w:val="both"/>
        <w:rPr>
          <w:color w:val="000000"/>
          <w:sz w:val="28"/>
          <w:szCs w:val="28"/>
        </w:rPr>
      </w:pPr>
      <w:r w:rsidRPr="00A249A0">
        <w:rPr>
          <w:color w:val="000000"/>
          <w:sz w:val="28"/>
          <w:szCs w:val="28"/>
        </w:rPr>
        <w:t>To work with health workers in spreading awareness of health and hygiene in rural areas</w:t>
      </w:r>
      <w:r>
        <w:rPr>
          <w:color w:val="000000"/>
          <w:sz w:val="28"/>
          <w:szCs w:val="28"/>
        </w:rPr>
        <w:t xml:space="preserve"> at Maya Health mentored by </w:t>
      </w:r>
      <w:r w:rsidRPr="00A249A0">
        <w:rPr>
          <w:color w:val="000000"/>
          <w:sz w:val="28"/>
          <w:szCs w:val="28"/>
        </w:rPr>
        <w:t>Dr. Vijay Kumar N V</w:t>
      </w:r>
      <w:r>
        <w:rPr>
          <w:color w:val="000000"/>
          <w:sz w:val="28"/>
          <w:szCs w:val="28"/>
        </w:rPr>
        <w:t>.</w:t>
      </w:r>
    </w:p>
    <w:p w:rsidR="00243DF5" w:rsidRPr="005A1E8A" w:rsidRDefault="00243DF5" w:rsidP="00C152F3">
      <w:pPr>
        <w:spacing w:before="10" w:line="480" w:lineRule="auto"/>
        <w:ind w:left="2160" w:right="1397"/>
        <w:jc w:val="both"/>
        <w:rPr>
          <w:sz w:val="28"/>
          <w:szCs w:val="28"/>
        </w:rPr>
      </w:pPr>
    </w:p>
    <w:p w:rsidR="00F14116" w:rsidRPr="005A1E8A" w:rsidRDefault="00F14116" w:rsidP="00C152F3">
      <w:pPr>
        <w:spacing w:before="10"/>
        <w:ind w:left="2160" w:right="1397"/>
        <w:rPr>
          <w:b/>
          <w:spacing w:val="-2"/>
          <w:sz w:val="28"/>
          <w:szCs w:val="28"/>
          <w:u w:val="thick" w:color="000000"/>
        </w:rPr>
      </w:pPr>
    </w:p>
    <w:p w:rsidR="00C951BB" w:rsidRPr="005A1E8A" w:rsidRDefault="006F7A99" w:rsidP="00C152F3">
      <w:pPr>
        <w:spacing w:before="10"/>
        <w:ind w:left="2160" w:right="1397"/>
        <w:rPr>
          <w:sz w:val="28"/>
          <w:szCs w:val="28"/>
        </w:rPr>
      </w:pPr>
      <w:r w:rsidRPr="005A1E8A">
        <w:rPr>
          <w:b/>
          <w:spacing w:val="-2"/>
          <w:sz w:val="28"/>
          <w:szCs w:val="28"/>
          <w:u w:val="thick" w:color="000000"/>
        </w:rPr>
        <w:t>P</w:t>
      </w:r>
      <w:r w:rsidRPr="005A1E8A">
        <w:rPr>
          <w:b/>
          <w:spacing w:val="-1"/>
          <w:sz w:val="28"/>
          <w:szCs w:val="28"/>
          <w:u w:val="thick" w:color="000000"/>
        </w:rPr>
        <w:t>r</w:t>
      </w:r>
      <w:r w:rsidRPr="005A1E8A">
        <w:rPr>
          <w:b/>
          <w:spacing w:val="1"/>
          <w:sz w:val="28"/>
          <w:szCs w:val="28"/>
          <w:u w:val="thick" w:color="000000"/>
        </w:rPr>
        <w:t>in</w:t>
      </w:r>
      <w:r w:rsidRPr="005A1E8A">
        <w:rPr>
          <w:b/>
          <w:spacing w:val="-1"/>
          <w:sz w:val="28"/>
          <w:szCs w:val="28"/>
          <w:u w:val="thick" w:color="000000"/>
        </w:rPr>
        <w:t>c</w:t>
      </w:r>
      <w:r w:rsidRPr="005A1E8A">
        <w:rPr>
          <w:b/>
          <w:spacing w:val="1"/>
          <w:sz w:val="28"/>
          <w:szCs w:val="28"/>
          <w:u w:val="thick" w:color="000000"/>
        </w:rPr>
        <w:t>ipl</w:t>
      </w:r>
      <w:r w:rsidRPr="005A1E8A">
        <w:rPr>
          <w:b/>
          <w:sz w:val="28"/>
          <w:szCs w:val="28"/>
          <w:u w:val="thick" w:color="000000"/>
        </w:rPr>
        <w:t>e</w:t>
      </w:r>
      <w:r w:rsidRPr="005A1E8A">
        <w:rPr>
          <w:b/>
          <w:spacing w:val="-6"/>
          <w:sz w:val="28"/>
          <w:szCs w:val="28"/>
          <w:u w:val="thick" w:color="000000"/>
        </w:rPr>
        <w:t xml:space="preserve"> </w:t>
      </w:r>
      <w:r w:rsidRPr="005A1E8A">
        <w:rPr>
          <w:b/>
          <w:sz w:val="28"/>
          <w:szCs w:val="28"/>
          <w:u w:val="thick" w:color="000000"/>
        </w:rPr>
        <w:t>4</w:t>
      </w:r>
    </w:p>
    <w:p w:rsidR="00C951BB" w:rsidRPr="005A1E8A" w:rsidRDefault="00C951BB" w:rsidP="00C152F3">
      <w:pPr>
        <w:spacing w:before="10" w:line="12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6F7A99" w:rsidP="00C152F3">
      <w:pPr>
        <w:spacing w:before="10" w:line="480" w:lineRule="auto"/>
        <w:ind w:left="2160" w:right="1397"/>
        <w:jc w:val="both"/>
        <w:rPr>
          <w:sz w:val="28"/>
          <w:szCs w:val="28"/>
        </w:rPr>
      </w:pPr>
      <w:r w:rsidRPr="005A1E8A">
        <w:rPr>
          <w:b/>
          <w:sz w:val="28"/>
          <w:szCs w:val="28"/>
        </w:rPr>
        <w:t>R</w:t>
      </w:r>
      <w:r w:rsidRPr="005A1E8A">
        <w:rPr>
          <w:b/>
          <w:spacing w:val="-1"/>
          <w:sz w:val="28"/>
          <w:szCs w:val="28"/>
        </w:rPr>
        <w:t>e</w:t>
      </w:r>
      <w:r w:rsidRPr="005A1E8A">
        <w:rPr>
          <w:b/>
          <w:sz w:val="28"/>
          <w:szCs w:val="28"/>
        </w:rPr>
        <w:t>s</w:t>
      </w:r>
      <w:r w:rsidRPr="005A1E8A">
        <w:rPr>
          <w:b/>
          <w:spacing w:val="-1"/>
          <w:sz w:val="28"/>
          <w:szCs w:val="28"/>
        </w:rPr>
        <w:t>e</w:t>
      </w:r>
      <w:r w:rsidRPr="005A1E8A">
        <w:rPr>
          <w:b/>
          <w:sz w:val="28"/>
          <w:szCs w:val="28"/>
        </w:rPr>
        <w:t>a</w:t>
      </w:r>
      <w:r w:rsidRPr="005A1E8A">
        <w:rPr>
          <w:b/>
          <w:spacing w:val="2"/>
          <w:sz w:val="28"/>
          <w:szCs w:val="28"/>
        </w:rPr>
        <w:t>r</w:t>
      </w:r>
      <w:r w:rsidRPr="005A1E8A">
        <w:rPr>
          <w:b/>
          <w:spacing w:val="-1"/>
          <w:sz w:val="28"/>
          <w:szCs w:val="28"/>
        </w:rPr>
        <w:t>c</w:t>
      </w:r>
      <w:r w:rsidRPr="005A1E8A">
        <w:rPr>
          <w:b/>
          <w:spacing w:val="1"/>
          <w:sz w:val="28"/>
          <w:szCs w:val="28"/>
        </w:rPr>
        <w:t>h</w:t>
      </w:r>
      <w:r w:rsidRPr="005A1E8A">
        <w:rPr>
          <w:b/>
          <w:sz w:val="28"/>
          <w:szCs w:val="28"/>
        </w:rPr>
        <w:t xml:space="preserve">: </w:t>
      </w:r>
      <w:r w:rsidRPr="005A1E8A">
        <w:rPr>
          <w:b/>
          <w:spacing w:val="57"/>
          <w:sz w:val="28"/>
          <w:szCs w:val="28"/>
        </w:rPr>
        <w:t xml:space="preserve"> </w:t>
      </w:r>
      <w:r w:rsidRPr="005A1E8A">
        <w:rPr>
          <w:i/>
          <w:spacing w:val="-3"/>
          <w:sz w:val="28"/>
          <w:szCs w:val="28"/>
        </w:rPr>
        <w:t>W</w:t>
      </w:r>
      <w:r w:rsidRPr="005A1E8A">
        <w:rPr>
          <w:i/>
          <w:sz w:val="28"/>
          <w:szCs w:val="28"/>
        </w:rPr>
        <w:t xml:space="preserve">e  </w:t>
      </w:r>
      <w:r w:rsidRPr="005A1E8A">
        <w:rPr>
          <w:i/>
          <w:spacing w:val="1"/>
          <w:sz w:val="28"/>
          <w:szCs w:val="28"/>
        </w:rPr>
        <w:t xml:space="preserve"> wil</w:t>
      </w:r>
      <w:r w:rsidRPr="005A1E8A">
        <w:rPr>
          <w:i/>
          <w:sz w:val="28"/>
          <w:szCs w:val="28"/>
        </w:rPr>
        <w:t xml:space="preserve">l  </w:t>
      </w:r>
      <w:r w:rsidRPr="005A1E8A">
        <w:rPr>
          <w:i/>
          <w:spacing w:val="1"/>
          <w:sz w:val="28"/>
          <w:szCs w:val="28"/>
        </w:rPr>
        <w:t xml:space="preserve"> </w:t>
      </w:r>
      <w:r w:rsidR="0045240E" w:rsidRPr="005A1E8A">
        <w:rPr>
          <w:i/>
          <w:spacing w:val="2"/>
          <w:sz w:val="28"/>
          <w:szCs w:val="28"/>
        </w:rPr>
        <w:t>e</w:t>
      </w:r>
      <w:r w:rsidR="0045240E" w:rsidRPr="005A1E8A">
        <w:rPr>
          <w:i/>
          <w:sz w:val="28"/>
          <w:szCs w:val="28"/>
        </w:rPr>
        <w:t xml:space="preserve">ngage </w:t>
      </w:r>
      <w:r w:rsidR="0045240E" w:rsidRPr="005A1E8A">
        <w:rPr>
          <w:i/>
          <w:spacing w:val="57"/>
          <w:sz w:val="28"/>
          <w:szCs w:val="28"/>
        </w:rPr>
        <w:t>in</w:t>
      </w:r>
      <w:r w:rsidRPr="005A1E8A">
        <w:rPr>
          <w:i/>
          <w:sz w:val="28"/>
          <w:szCs w:val="28"/>
        </w:rPr>
        <w:t xml:space="preserve">  </w:t>
      </w:r>
      <w:r w:rsidRPr="005A1E8A">
        <w:rPr>
          <w:i/>
          <w:spacing w:val="1"/>
          <w:sz w:val="28"/>
          <w:szCs w:val="28"/>
        </w:rPr>
        <w:t xml:space="preserve"> </w:t>
      </w:r>
      <w:r w:rsidR="0045240E" w:rsidRPr="005A1E8A">
        <w:rPr>
          <w:i/>
          <w:spacing w:val="-1"/>
          <w:sz w:val="28"/>
          <w:szCs w:val="28"/>
        </w:rPr>
        <w:t>c</w:t>
      </w:r>
      <w:r w:rsidR="0045240E" w:rsidRPr="005A1E8A">
        <w:rPr>
          <w:i/>
          <w:sz w:val="28"/>
          <w:szCs w:val="28"/>
        </w:rPr>
        <w:t>o</w:t>
      </w:r>
      <w:r w:rsidR="0045240E" w:rsidRPr="005A1E8A">
        <w:rPr>
          <w:i/>
          <w:spacing w:val="3"/>
          <w:sz w:val="28"/>
          <w:szCs w:val="28"/>
        </w:rPr>
        <w:t>n</w:t>
      </w:r>
      <w:r w:rsidR="0045240E" w:rsidRPr="005A1E8A">
        <w:rPr>
          <w:i/>
          <w:spacing w:val="-1"/>
          <w:sz w:val="28"/>
          <w:szCs w:val="28"/>
        </w:rPr>
        <w:t>ce</w:t>
      </w:r>
      <w:r w:rsidR="0045240E" w:rsidRPr="005A1E8A">
        <w:rPr>
          <w:i/>
          <w:sz w:val="28"/>
          <w:szCs w:val="28"/>
        </w:rPr>
        <w:t>p</w:t>
      </w:r>
      <w:r w:rsidR="0045240E" w:rsidRPr="005A1E8A">
        <w:rPr>
          <w:i/>
          <w:spacing w:val="1"/>
          <w:sz w:val="28"/>
          <w:szCs w:val="28"/>
        </w:rPr>
        <w:t>t</w:t>
      </w:r>
      <w:r w:rsidR="0045240E" w:rsidRPr="005A1E8A">
        <w:rPr>
          <w:i/>
          <w:sz w:val="28"/>
          <w:szCs w:val="28"/>
        </w:rPr>
        <w:t xml:space="preserve">ual </w:t>
      </w:r>
      <w:r w:rsidR="0045240E" w:rsidRPr="005A1E8A">
        <w:rPr>
          <w:i/>
          <w:spacing w:val="58"/>
          <w:sz w:val="28"/>
          <w:szCs w:val="28"/>
        </w:rPr>
        <w:t>and</w:t>
      </w:r>
      <w:r w:rsidR="0045240E" w:rsidRPr="005A1E8A">
        <w:rPr>
          <w:i/>
          <w:sz w:val="28"/>
          <w:szCs w:val="28"/>
        </w:rPr>
        <w:t xml:space="preserve"> </w:t>
      </w:r>
      <w:r w:rsidR="0045240E" w:rsidRPr="005A1E8A">
        <w:rPr>
          <w:i/>
          <w:spacing w:val="59"/>
          <w:sz w:val="28"/>
          <w:szCs w:val="28"/>
        </w:rPr>
        <w:t>empirical</w:t>
      </w:r>
      <w:r w:rsidR="0045240E" w:rsidRPr="005A1E8A">
        <w:rPr>
          <w:i/>
          <w:sz w:val="28"/>
          <w:szCs w:val="28"/>
        </w:rPr>
        <w:t xml:space="preserve"> </w:t>
      </w:r>
      <w:r w:rsidR="0045240E" w:rsidRPr="005A1E8A">
        <w:rPr>
          <w:i/>
          <w:spacing w:val="57"/>
          <w:sz w:val="28"/>
          <w:szCs w:val="28"/>
        </w:rPr>
        <w:t>research</w:t>
      </w:r>
      <w:r w:rsidR="0045240E" w:rsidRPr="005A1E8A">
        <w:rPr>
          <w:i/>
          <w:sz w:val="28"/>
          <w:szCs w:val="28"/>
        </w:rPr>
        <w:t xml:space="preserve"> </w:t>
      </w:r>
      <w:r w:rsidR="0045240E" w:rsidRPr="005A1E8A">
        <w:rPr>
          <w:i/>
          <w:spacing w:val="57"/>
          <w:sz w:val="28"/>
          <w:szCs w:val="28"/>
        </w:rPr>
        <w:t>that</w:t>
      </w:r>
      <w:r w:rsidRPr="005A1E8A">
        <w:rPr>
          <w:i/>
          <w:sz w:val="28"/>
          <w:szCs w:val="28"/>
        </w:rPr>
        <w:t xml:space="preserve">   </w:t>
      </w:r>
      <w:r w:rsidR="0045240E" w:rsidRPr="005A1E8A">
        <w:rPr>
          <w:i/>
          <w:sz w:val="28"/>
          <w:szCs w:val="28"/>
        </w:rPr>
        <w:t>ad</w:t>
      </w:r>
      <w:r w:rsidR="0045240E" w:rsidRPr="005A1E8A">
        <w:rPr>
          <w:i/>
          <w:spacing w:val="-1"/>
          <w:sz w:val="28"/>
          <w:szCs w:val="28"/>
        </w:rPr>
        <w:t>v</w:t>
      </w:r>
      <w:r w:rsidR="0045240E" w:rsidRPr="005A1E8A">
        <w:rPr>
          <w:i/>
          <w:sz w:val="28"/>
          <w:szCs w:val="28"/>
        </w:rPr>
        <w:t>an</w:t>
      </w:r>
      <w:r w:rsidR="0045240E" w:rsidRPr="005A1E8A">
        <w:rPr>
          <w:i/>
          <w:spacing w:val="-1"/>
          <w:sz w:val="28"/>
          <w:szCs w:val="28"/>
        </w:rPr>
        <w:t>ce</w:t>
      </w:r>
      <w:r w:rsidR="0045240E" w:rsidRPr="005A1E8A">
        <w:rPr>
          <w:i/>
          <w:sz w:val="28"/>
          <w:szCs w:val="28"/>
        </w:rPr>
        <w:t xml:space="preserve">s </w:t>
      </w:r>
      <w:r w:rsidR="0045240E" w:rsidRPr="005A1E8A">
        <w:rPr>
          <w:i/>
          <w:spacing w:val="59"/>
          <w:sz w:val="28"/>
          <w:szCs w:val="28"/>
        </w:rPr>
        <w:t>our</w:t>
      </w:r>
      <w:r w:rsidRPr="005A1E8A">
        <w:rPr>
          <w:i/>
          <w:sz w:val="28"/>
          <w:szCs w:val="28"/>
        </w:rPr>
        <w:t xml:space="preserve"> </w:t>
      </w:r>
      <w:r w:rsidR="0045240E" w:rsidRPr="005A1E8A">
        <w:rPr>
          <w:i/>
          <w:sz w:val="28"/>
          <w:szCs w:val="28"/>
        </w:rPr>
        <w:t>und</w:t>
      </w:r>
      <w:r w:rsidR="0045240E" w:rsidRPr="005A1E8A">
        <w:rPr>
          <w:i/>
          <w:spacing w:val="-1"/>
          <w:sz w:val="28"/>
          <w:szCs w:val="28"/>
        </w:rPr>
        <w:t>e</w:t>
      </w:r>
      <w:r w:rsidR="0045240E" w:rsidRPr="005A1E8A">
        <w:rPr>
          <w:i/>
          <w:sz w:val="28"/>
          <w:szCs w:val="28"/>
        </w:rPr>
        <w:t>rs</w:t>
      </w:r>
      <w:r w:rsidR="0045240E" w:rsidRPr="005A1E8A">
        <w:rPr>
          <w:i/>
          <w:spacing w:val="1"/>
          <w:sz w:val="28"/>
          <w:szCs w:val="28"/>
        </w:rPr>
        <w:t>t</w:t>
      </w:r>
      <w:r w:rsidR="0045240E" w:rsidRPr="005A1E8A">
        <w:rPr>
          <w:i/>
          <w:sz w:val="28"/>
          <w:szCs w:val="28"/>
        </w:rPr>
        <w:t>and</w:t>
      </w:r>
      <w:r w:rsidR="0045240E" w:rsidRPr="005A1E8A">
        <w:rPr>
          <w:i/>
          <w:spacing w:val="1"/>
          <w:sz w:val="28"/>
          <w:szCs w:val="28"/>
        </w:rPr>
        <w:t>i</w:t>
      </w:r>
      <w:r w:rsidR="0045240E" w:rsidRPr="005A1E8A">
        <w:rPr>
          <w:i/>
          <w:sz w:val="28"/>
          <w:szCs w:val="28"/>
        </w:rPr>
        <w:t xml:space="preserve">ng about </w:t>
      </w:r>
      <w:r w:rsidR="0045240E" w:rsidRPr="005A1E8A">
        <w:rPr>
          <w:i/>
          <w:spacing w:val="8"/>
          <w:sz w:val="28"/>
          <w:szCs w:val="28"/>
        </w:rPr>
        <w:t>the</w:t>
      </w:r>
      <w:r w:rsidR="0045240E" w:rsidRPr="005A1E8A">
        <w:rPr>
          <w:i/>
          <w:sz w:val="28"/>
          <w:szCs w:val="28"/>
        </w:rPr>
        <w:t xml:space="preserve"> </w:t>
      </w:r>
      <w:r w:rsidR="0045240E" w:rsidRPr="005A1E8A">
        <w:rPr>
          <w:i/>
          <w:spacing w:val="9"/>
          <w:sz w:val="28"/>
          <w:szCs w:val="28"/>
        </w:rPr>
        <w:t>role</w:t>
      </w:r>
      <w:r w:rsidR="0045240E" w:rsidRPr="005A1E8A">
        <w:rPr>
          <w:i/>
          <w:sz w:val="28"/>
          <w:szCs w:val="28"/>
        </w:rPr>
        <w:t xml:space="preserve">, </w:t>
      </w:r>
      <w:r w:rsidR="0045240E" w:rsidRPr="005A1E8A">
        <w:rPr>
          <w:i/>
          <w:spacing w:val="9"/>
          <w:sz w:val="28"/>
          <w:szCs w:val="28"/>
        </w:rPr>
        <w:t>dynamics</w:t>
      </w:r>
      <w:r w:rsidR="0045240E" w:rsidRPr="005A1E8A">
        <w:rPr>
          <w:i/>
          <w:sz w:val="28"/>
          <w:szCs w:val="28"/>
        </w:rPr>
        <w:t xml:space="preserve">, </w:t>
      </w:r>
      <w:r w:rsidR="0045240E" w:rsidRPr="005A1E8A">
        <w:rPr>
          <w:i/>
          <w:spacing w:val="5"/>
          <w:sz w:val="28"/>
          <w:szCs w:val="28"/>
        </w:rPr>
        <w:t>and</w:t>
      </w:r>
      <w:r w:rsidR="0045240E" w:rsidRPr="005A1E8A">
        <w:rPr>
          <w:i/>
          <w:sz w:val="28"/>
          <w:szCs w:val="28"/>
        </w:rPr>
        <w:t xml:space="preserve"> </w:t>
      </w:r>
      <w:r w:rsidR="0045240E" w:rsidRPr="005A1E8A">
        <w:rPr>
          <w:i/>
          <w:spacing w:val="11"/>
          <w:sz w:val="28"/>
          <w:szCs w:val="28"/>
        </w:rPr>
        <w:t>impact</w:t>
      </w:r>
      <w:r w:rsidR="0045240E" w:rsidRPr="005A1E8A">
        <w:rPr>
          <w:i/>
          <w:sz w:val="28"/>
          <w:szCs w:val="28"/>
        </w:rPr>
        <w:t xml:space="preserve"> </w:t>
      </w:r>
      <w:r w:rsidR="0045240E" w:rsidRPr="005A1E8A">
        <w:rPr>
          <w:i/>
          <w:spacing w:val="8"/>
          <w:sz w:val="28"/>
          <w:szCs w:val="28"/>
        </w:rPr>
        <w:t>of</w:t>
      </w:r>
      <w:r w:rsidR="0045240E" w:rsidRPr="005A1E8A">
        <w:rPr>
          <w:i/>
          <w:sz w:val="28"/>
          <w:szCs w:val="28"/>
        </w:rPr>
        <w:t xml:space="preserve"> </w:t>
      </w:r>
      <w:r w:rsidR="0045240E" w:rsidRPr="005A1E8A">
        <w:rPr>
          <w:i/>
          <w:spacing w:val="11"/>
          <w:sz w:val="28"/>
          <w:szCs w:val="28"/>
        </w:rPr>
        <w:t>corporations</w:t>
      </w:r>
      <w:r w:rsidR="0045240E" w:rsidRPr="005A1E8A">
        <w:rPr>
          <w:i/>
          <w:sz w:val="28"/>
          <w:szCs w:val="28"/>
        </w:rPr>
        <w:t xml:space="preserve"> </w:t>
      </w:r>
      <w:r w:rsidR="00677D3B" w:rsidRPr="005A1E8A">
        <w:rPr>
          <w:i/>
          <w:spacing w:val="2"/>
          <w:sz w:val="28"/>
          <w:szCs w:val="28"/>
        </w:rPr>
        <w:t>in</w:t>
      </w:r>
      <w:r w:rsidR="00677D3B" w:rsidRPr="005A1E8A">
        <w:rPr>
          <w:i/>
          <w:sz w:val="28"/>
          <w:szCs w:val="28"/>
        </w:rPr>
        <w:t xml:space="preserve"> </w:t>
      </w:r>
      <w:r w:rsidR="00677D3B" w:rsidRPr="005A1E8A">
        <w:rPr>
          <w:i/>
          <w:spacing w:val="10"/>
          <w:sz w:val="28"/>
          <w:szCs w:val="28"/>
        </w:rPr>
        <w:t>the</w:t>
      </w:r>
      <w:r w:rsidR="00677D3B" w:rsidRPr="005A1E8A">
        <w:rPr>
          <w:i/>
          <w:sz w:val="28"/>
          <w:szCs w:val="28"/>
        </w:rPr>
        <w:t xml:space="preserve"> </w:t>
      </w:r>
      <w:r w:rsidR="00677D3B" w:rsidRPr="005A1E8A">
        <w:rPr>
          <w:i/>
          <w:spacing w:val="9"/>
          <w:sz w:val="28"/>
          <w:szCs w:val="28"/>
        </w:rPr>
        <w:t>creation</w:t>
      </w:r>
      <w:r w:rsidR="00677D3B" w:rsidRPr="005A1E8A">
        <w:rPr>
          <w:i/>
          <w:sz w:val="28"/>
          <w:szCs w:val="28"/>
        </w:rPr>
        <w:t xml:space="preserve"> </w:t>
      </w:r>
      <w:r w:rsidR="00677D3B" w:rsidRPr="005A1E8A">
        <w:rPr>
          <w:i/>
          <w:spacing w:val="7"/>
          <w:sz w:val="28"/>
          <w:szCs w:val="28"/>
        </w:rPr>
        <w:t>of</w:t>
      </w:r>
      <w:r w:rsidRPr="005A1E8A">
        <w:rPr>
          <w:i/>
          <w:sz w:val="28"/>
          <w:szCs w:val="28"/>
        </w:rPr>
        <w:t xml:space="preserve"> sus</w:t>
      </w:r>
      <w:r w:rsidRPr="005A1E8A">
        <w:rPr>
          <w:i/>
          <w:spacing w:val="1"/>
          <w:sz w:val="28"/>
          <w:szCs w:val="28"/>
        </w:rPr>
        <w:t>t</w:t>
      </w:r>
      <w:r w:rsidRPr="005A1E8A">
        <w:rPr>
          <w:i/>
          <w:sz w:val="28"/>
          <w:szCs w:val="28"/>
        </w:rPr>
        <w:t>a</w:t>
      </w:r>
      <w:r w:rsidRPr="005A1E8A">
        <w:rPr>
          <w:i/>
          <w:spacing w:val="1"/>
          <w:sz w:val="28"/>
          <w:szCs w:val="28"/>
        </w:rPr>
        <w:t>i</w:t>
      </w:r>
      <w:r w:rsidRPr="005A1E8A">
        <w:rPr>
          <w:i/>
          <w:sz w:val="28"/>
          <w:szCs w:val="28"/>
        </w:rPr>
        <w:t>nab</w:t>
      </w:r>
      <w:r w:rsidRPr="005A1E8A">
        <w:rPr>
          <w:i/>
          <w:spacing w:val="1"/>
          <w:sz w:val="28"/>
          <w:szCs w:val="28"/>
        </w:rPr>
        <w:t>l</w:t>
      </w:r>
      <w:r w:rsidRPr="005A1E8A">
        <w:rPr>
          <w:i/>
          <w:sz w:val="28"/>
          <w:szCs w:val="28"/>
        </w:rPr>
        <w:t>e</w:t>
      </w:r>
      <w:r w:rsidRPr="005A1E8A">
        <w:rPr>
          <w:i/>
          <w:spacing w:val="-9"/>
          <w:sz w:val="28"/>
          <w:szCs w:val="28"/>
        </w:rPr>
        <w:t xml:space="preserve"> </w:t>
      </w:r>
      <w:r w:rsidRPr="005A1E8A">
        <w:rPr>
          <w:i/>
          <w:sz w:val="28"/>
          <w:szCs w:val="28"/>
        </w:rPr>
        <w:t>so</w:t>
      </w:r>
      <w:r w:rsidRPr="005A1E8A">
        <w:rPr>
          <w:i/>
          <w:spacing w:val="-1"/>
          <w:sz w:val="28"/>
          <w:szCs w:val="28"/>
        </w:rPr>
        <w:t>c</w:t>
      </w:r>
      <w:r w:rsidRPr="005A1E8A">
        <w:rPr>
          <w:i/>
          <w:spacing w:val="1"/>
          <w:sz w:val="28"/>
          <w:szCs w:val="28"/>
        </w:rPr>
        <w:t>i</w:t>
      </w:r>
      <w:r w:rsidRPr="005A1E8A">
        <w:rPr>
          <w:i/>
          <w:sz w:val="28"/>
          <w:szCs w:val="28"/>
        </w:rPr>
        <w:t>a</w:t>
      </w:r>
      <w:r w:rsidRPr="005A1E8A">
        <w:rPr>
          <w:i/>
          <w:spacing w:val="1"/>
          <w:sz w:val="28"/>
          <w:szCs w:val="28"/>
        </w:rPr>
        <w:t>l</w:t>
      </w:r>
      <w:r w:rsidRPr="005A1E8A">
        <w:rPr>
          <w:i/>
          <w:sz w:val="28"/>
          <w:szCs w:val="28"/>
        </w:rPr>
        <w:t>,</w:t>
      </w:r>
      <w:r w:rsidRPr="005A1E8A">
        <w:rPr>
          <w:i/>
          <w:spacing w:val="-4"/>
          <w:sz w:val="28"/>
          <w:szCs w:val="28"/>
        </w:rPr>
        <w:t xml:space="preserve"> </w:t>
      </w:r>
      <w:r w:rsidRPr="005A1E8A">
        <w:rPr>
          <w:i/>
          <w:spacing w:val="-1"/>
          <w:sz w:val="28"/>
          <w:szCs w:val="28"/>
        </w:rPr>
        <w:t>e</w:t>
      </w:r>
      <w:r w:rsidRPr="005A1E8A">
        <w:rPr>
          <w:i/>
          <w:sz w:val="28"/>
          <w:szCs w:val="28"/>
        </w:rPr>
        <w:t>n</w:t>
      </w:r>
      <w:r w:rsidRPr="005A1E8A">
        <w:rPr>
          <w:i/>
          <w:spacing w:val="-1"/>
          <w:sz w:val="28"/>
          <w:szCs w:val="28"/>
        </w:rPr>
        <w:t>v</w:t>
      </w:r>
      <w:r w:rsidRPr="005A1E8A">
        <w:rPr>
          <w:i/>
          <w:spacing w:val="1"/>
          <w:sz w:val="28"/>
          <w:szCs w:val="28"/>
        </w:rPr>
        <w:t>i</w:t>
      </w:r>
      <w:r w:rsidRPr="005A1E8A">
        <w:rPr>
          <w:i/>
          <w:sz w:val="28"/>
          <w:szCs w:val="28"/>
        </w:rPr>
        <w:t>ronm</w:t>
      </w:r>
      <w:r w:rsidRPr="005A1E8A">
        <w:rPr>
          <w:i/>
          <w:spacing w:val="-1"/>
          <w:sz w:val="28"/>
          <w:szCs w:val="28"/>
        </w:rPr>
        <w:t>e</w:t>
      </w:r>
      <w:r w:rsidRPr="005A1E8A">
        <w:rPr>
          <w:i/>
          <w:sz w:val="28"/>
          <w:szCs w:val="28"/>
        </w:rPr>
        <w:t>n</w:t>
      </w:r>
      <w:r w:rsidRPr="005A1E8A">
        <w:rPr>
          <w:i/>
          <w:spacing w:val="1"/>
          <w:sz w:val="28"/>
          <w:szCs w:val="28"/>
        </w:rPr>
        <w:t>t</w:t>
      </w:r>
      <w:r w:rsidRPr="005A1E8A">
        <w:rPr>
          <w:i/>
          <w:sz w:val="28"/>
          <w:szCs w:val="28"/>
        </w:rPr>
        <w:t>al</w:t>
      </w:r>
      <w:r w:rsidRPr="005A1E8A">
        <w:rPr>
          <w:i/>
          <w:spacing w:val="-8"/>
          <w:sz w:val="28"/>
          <w:szCs w:val="28"/>
        </w:rPr>
        <w:t xml:space="preserve"> </w:t>
      </w:r>
      <w:r w:rsidRPr="005A1E8A">
        <w:rPr>
          <w:i/>
          <w:sz w:val="28"/>
          <w:szCs w:val="28"/>
        </w:rPr>
        <w:t>and</w:t>
      </w:r>
      <w:r w:rsidRPr="005A1E8A">
        <w:rPr>
          <w:i/>
          <w:spacing w:val="-4"/>
          <w:sz w:val="28"/>
          <w:szCs w:val="28"/>
        </w:rPr>
        <w:t xml:space="preserve"> </w:t>
      </w:r>
      <w:r w:rsidRPr="005A1E8A">
        <w:rPr>
          <w:i/>
          <w:spacing w:val="-1"/>
          <w:sz w:val="28"/>
          <w:szCs w:val="28"/>
        </w:rPr>
        <w:t>ec</w:t>
      </w:r>
      <w:r w:rsidRPr="005A1E8A">
        <w:rPr>
          <w:i/>
          <w:sz w:val="28"/>
          <w:szCs w:val="28"/>
        </w:rPr>
        <w:t>onom</w:t>
      </w:r>
      <w:r w:rsidRPr="005A1E8A">
        <w:rPr>
          <w:i/>
          <w:spacing w:val="1"/>
          <w:sz w:val="28"/>
          <w:szCs w:val="28"/>
        </w:rPr>
        <w:t>i</w:t>
      </w:r>
      <w:r w:rsidRPr="005A1E8A">
        <w:rPr>
          <w:i/>
          <w:sz w:val="28"/>
          <w:szCs w:val="28"/>
        </w:rPr>
        <w:t>c</w:t>
      </w:r>
      <w:r w:rsidRPr="005A1E8A">
        <w:rPr>
          <w:i/>
          <w:spacing w:val="-3"/>
          <w:sz w:val="28"/>
          <w:szCs w:val="28"/>
        </w:rPr>
        <w:t xml:space="preserve"> </w:t>
      </w:r>
      <w:r w:rsidRPr="005A1E8A">
        <w:rPr>
          <w:i/>
          <w:spacing w:val="-1"/>
          <w:sz w:val="28"/>
          <w:szCs w:val="28"/>
        </w:rPr>
        <w:t>v</w:t>
      </w:r>
      <w:r w:rsidRPr="005A1E8A">
        <w:rPr>
          <w:i/>
          <w:sz w:val="28"/>
          <w:szCs w:val="28"/>
        </w:rPr>
        <w:t>a</w:t>
      </w:r>
      <w:r w:rsidRPr="005A1E8A">
        <w:rPr>
          <w:i/>
          <w:spacing w:val="1"/>
          <w:sz w:val="28"/>
          <w:szCs w:val="28"/>
        </w:rPr>
        <w:t>l</w:t>
      </w:r>
      <w:r w:rsidRPr="005A1E8A">
        <w:rPr>
          <w:i/>
          <w:sz w:val="28"/>
          <w:szCs w:val="28"/>
        </w:rPr>
        <w:t>u</w:t>
      </w:r>
      <w:r w:rsidRPr="005A1E8A">
        <w:rPr>
          <w:i/>
          <w:spacing w:val="-1"/>
          <w:sz w:val="28"/>
          <w:szCs w:val="28"/>
        </w:rPr>
        <w:t>e</w:t>
      </w:r>
      <w:r w:rsidRPr="005A1E8A">
        <w:rPr>
          <w:i/>
          <w:sz w:val="28"/>
          <w:szCs w:val="28"/>
        </w:rPr>
        <w:t>.</w:t>
      </w:r>
    </w:p>
    <w:p w:rsidR="00C951BB" w:rsidRPr="005A1E8A" w:rsidRDefault="00C951BB" w:rsidP="00C152F3">
      <w:pPr>
        <w:spacing w:before="10" w:line="280" w:lineRule="exact"/>
        <w:ind w:left="2160" w:right="1397"/>
        <w:rPr>
          <w:sz w:val="28"/>
          <w:szCs w:val="28"/>
        </w:rPr>
      </w:pPr>
    </w:p>
    <w:p w:rsidR="00C951BB" w:rsidRDefault="0058678A" w:rsidP="00447015">
      <w:pPr>
        <w:spacing w:before="10" w:line="479" w:lineRule="auto"/>
        <w:ind w:left="2160" w:right="1397"/>
        <w:jc w:val="both"/>
        <w:rPr>
          <w:sz w:val="28"/>
          <w:szCs w:val="28"/>
        </w:rPr>
      </w:pPr>
      <w:r w:rsidRPr="005A1E8A">
        <w:rPr>
          <w:noProof/>
          <w:sz w:val="28"/>
          <w:szCs w:val="28"/>
          <w:lang w:val="en-IN" w:eastAsia="en-IN"/>
        </w:rPr>
        <w:drawing>
          <wp:anchor distT="0" distB="0" distL="114300" distR="114300" simplePos="0" relativeHeight="251653632" behindDoc="1" locked="0" layoutInCell="1" allowOverlap="1">
            <wp:simplePos x="0" y="0"/>
            <wp:positionH relativeFrom="page">
              <wp:posOffset>389890</wp:posOffset>
            </wp:positionH>
            <wp:positionV relativeFrom="paragraph">
              <wp:posOffset>1369060</wp:posOffset>
            </wp:positionV>
            <wp:extent cx="6990715" cy="1828800"/>
            <wp:effectExtent l="0" t="0" r="0" b="0"/>
            <wp:wrapNone/>
            <wp:docPr id="2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990715" cy="1828800"/>
                    </a:xfrm>
                    <a:prstGeom prst="rect">
                      <a:avLst/>
                    </a:prstGeom>
                    <a:noFill/>
                  </pic:spPr>
                </pic:pic>
              </a:graphicData>
            </a:graphic>
            <wp14:sizeRelH relativeFrom="page">
              <wp14:pctWidth>0</wp14:pctWidth>
            </wp14:sizeRelH>
            <wp14:sizeRelV relativeFrom="page">
              <wp14:pctHeight>0</wp14:pctHeight>
            </wp14:sizeRelV>
          </wp:anchor>
        </w:drawing>
      </w:r>
      <w:r w:rsidR="006F7A99" w:rsidRPr="005A1E8A">
        <w:rPr>
          <w:spacing w:val="-1"/>
          <w:sz w:val="28"/>
          <w:szCs w:val="28"/>
        </w:rPr>
        <w:t>Fac</w:t>
      </w:r>
      <w:r w:rsidR="006F7A99" w:rsidRPr="005A1E8A">
        <w:rPr>
          <w:sz w:val="28"/>
          <w:szCs w:val="28"/>
        </w:rPr>
        <w:t>u</w:t>
      </w:r>
      <w:r w:rsidR="006F7A99" w:rsidRPr="005A1E8A">
        <w:rPr>
          <w:spacing w:val="1"/>
          <w:sz w:val="28"/>
          <w:szCs w:val="28"/>
        </w:rPr>
        <w:t>l</w:t>
      </w:r>
      <w:r w:rsidR="006F7A99" w:rsidRPr="005A1E8A">
        <w:rPr>
          <w:spacing w:val="5"/>
          <w:sz w:val="28"/>
          <w:szCs w:val="28"/>
        </w:rPr>
        <w:t>t</w:t>
      </w:r>
      <w:r w:rsidR="006F7A99" w:rsidRPr="005A1E8A">
        <w:rPr>
          <w:sz w:val="28"/>
          <w:szCs w:val="28"/>
        </w:rPr>
        <w:t xml:space="preserve">y </w:t>
      </w:r>
      <w:r w:rsidR="006F7A99" w:rsidRPr="005A1E8A">
        <w:rPr>
          <w:spacing w:val="1"/>
          <w:sz w:val="28"/>
          <w:szCs w:val="28"/>
        </w:rPr>
        <w:t>m</w:t>
      </w:r>
      <w:r w:rsidR="006F7A99" w:rsidRPr="005A1E8A">
        <w:rPr>
          <w:spacing w:val="-1"/>
          <w:sz w:val="28"/>
          <w:szCs w:val="28"/>
        </w:rPr>
        <w:t>e</w:t>
      </w:r>
      <w:r w:rsidR="006F7A99" w:rsidRPr="005A1E8A">
        <w:rPr>
          <w:spacing w:val="1"/>
          <w:sz w:val="28"/>
          <w:szCs w:val="28"/>
        </w:rPr>
        <w:t>m</w:t>
      </w:r>
      <w:r w:rsidR="006F7A99" w:rsidRPr="005A1E8A">
        <w:rPr>
          <w:sz w:val="28"/>
          <w:szCs w:val="28"/>
        </w:rPr>
        <w:t>b</w:t>
      </w:r>
      <w:r w:rsidR="006F7A99" w:rsidRPr="005A1E8A">
        <w:rPr>
          <w:spacing w:val="2"/>
          <w:sz w:val="28"/>
          <w:szCs w:val="28"/>
        </w:rPr>
        <w:t>e</w:t>
      </w:r>
      <w:r w:rsidR="006F7A99" w:rsidRPr="005A1E8A">
        <w:rPr>
          <w:spacing w:val="-1"/>
          <w:sz w:val="28"/>
          <w:szCs w:val="28"/>
        </w:rPr>
        <w:t>r</w:t>
      </w:r>
      <w:r w:rsidR="006F7A99" w:rsidRPr="005A1E8A">
        <w:rPr>
          <w:sz w:val="28"/>
          <w:szCs w:val="28"/>
        </w:rPr>
        <w:t>s</w:t>
      </w:r>
      <w:r w:rsidR="006F7A99" w:rsidRPr="005A1E8A">
        <w:rPr>
          <w:spacing w:val="2"/>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6"/>
          <w:sz w:val="28"/>
          <w:szCs w:val="28"/>
        </w:rPr>
        <w:t xml:space="preserve"> </w:t>
      </w:r>
      <w:r w:rsidR="006F7A99" w:rsidRPr="005A1E8A">
        <w:rPr>
          <w:sz w:val="28"/>
          <w:szCs w:val="28"/>
        </w:rPr>
        <w:t>s</w:t>
      </w:r>
      <w:r w:rsidR="006F7A99" w:rsidRPr="005A1E8A">
        <w:rPr>
          <w:spacing w:val="1"/>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s</w:t>
      </w:r>
      <w:r w:rsidR="006F7A99" w:rsidRPr="005A1E8A">
        <w:rPr>
          <w:spacing w:val="3"/>
          <w:sz w:val="28"/>
          <w:szCs w:val="28"/>
        </w:rPr>
        <w:t xml:space="preserve"> </w:t>
      </w:r>
      <w:r w:rsidR="006F7A99" w:rsidRPr="005A1E8A">
        <w:rPr>
          <w:sz w:val="28"/>
          <w:szCs w:val="28"/>
        </w:rPr>
        <w:t>of</w:t>
      </w:r>
      <w:r w:rsidR="006F7A99" w:rsidRPr="005A1E8A">
        <w:rPr>
          <w:spacing w:val="6"/>
          <w:sz w:val="28"/>
          <w:szCs w:val="28"/>
        </w:rPr>
        <w:t xml:space="preserve"> </w:t>
      </w:r>
      <w:r w:rsidR="00ED4417">
        <w:rPr>
          <w:spacing w:val="2"/>
          <w:sz w:val="28"/>
          <w:szCs w:val="28"/>
        </w:rPr>
        <w:t>WeSchool</w:t>
      </w:r>
      <w:r w:rsidR="006F7A99" w:rsidRPr="005A1E8A">
        <w:rPr>
          <w:sz w:val="28"/>
          <w:szCs w:val="28"/>
        </w:rPr>
        <w:t xml:space="preserve"> </w:t>
      </w:r>
      <w:r w:rsidR="006F7A99" w:rsidRPr="005A1E8A">
        <w:rPr>
          <w:spacing w:val="-1"/>
          <w:sz w:val="28"/>
          <w:szCs w:val="28"/>
        </w:rPr>
        <w:t>c</w:t>
      </w:r>
      <w:r w:rsidR="006F7A99" w:rsidRPr="005A1E8A">
        <w:rPr>
          <w:sz w:val="28"/>
          <w:szCs w:val="28"/>
        </w:rPr>
        <w:t>ondu</w:t>
      </w:r>
      <w:r w:rsidR="006F7A99" w:rsidRPr="005A1E8A">
        <w:rPr>
          <w:spacing w:val="-1"/>
          <w:sz w:val="28"/>
          <w:szCs w:val="28"/>
        </w:rPr>
        <w:t>c</w:t>
      </w:r>
      <w:r w:rsidR="006F7A99" w:rsidRPr="005A1E8A">
        <w:rPr>
          <w:sz w:val="28"/>
          <w:szCs w:val="28"/>
        </w:rPr>
        <w:t>t</w:t>
      </w:r>
      <w:r w:rsidR="006F7A99" w:rsidRPr="005A1E8A">
        <w:rPr>
          <w:spacing w:val="2"/>
          <w:sz w:val="28"/>
          <w:szCs w:val="28"/>
        </w:rPr>
        <w:t xml:space="preserve"> r</w:t>
      </w:r>
      <w:r w:rsidR="006F7A99" w:rsidRPr="005A1E8A">
        <w:rPr>
          <w:spacing w:val="-1"/>
          <w:sz w:val="28"/>
          <w:szCs w:val="28"/>
        </w:rPr>
        <w:t>e</w:t>
      </w:r>
      <w:r w:rsidR="006F7A99" w:rsidRPr="005A1E8A">
        <w:rPr>
          <w:sz w:val="28"/>
          <w:szCs w:val="28"/>
        </w:rPr>
        <w:t>s</w:t>
      </w:r>
      <w:r w:rsidR="006F7A99" w:rsidRPr="005A1E8A">
        <w:rPr>
          <w:spacing w:val="-1"/>
          <w:sz w:val="28"/>
          <w:szCs w:val="28"/>
        </w:rPr>
        <w:t>e</w:t>
      </w:r>
      <w:r w:rsidR="006F7A99" w:rsidRPr="005A1E8A">
        <w:rPr>
          <w:spacing w:val="2"/>
          <w:sz w:val="28"/>
          <w:szCs w:val="28"/>
        </w:rPr>
        <w:t>a</w:t>
      </w:r>
      <w:r w:rsidR="006F7A99" w:rsidRPr="005A1E8A">
        <w:rPr>
          <w:spacing w:val="-1"/>
          <w:sz w:val="28"/>
          <w:szCs w:val="28"/>
        </w:rPr>
        <w:t>rc</w:t>
      </w:r>
      <w:r w:rsidR="006F7A99" w:rsidRPr="005A1E8A">
        <w:rPr>
          <w:sz w:val="28"/>
          <w:szCs w:val="28"/>
        </w:rPr>
        <w:t>h</w:t>
      </w:r>
      <w:r w:rsidR="006F7A99" w:rsidRPr="005A1E8A">
        <w:rPr>
          <w:spacing w:val="2"/>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4"/>
          <w:sz w:val="28"/>
          <w:szCs w:val="28"/>
        </w:rPr>
        <w:t xml:space="preserve"> </w:t>
      </w:r>
      <w:r w:rsidR="006F7A99" w:rsidRPr="005A1E8A">
        <w:rPr>
          <w:spacing w:val="3"/>
          <w:sz w:val="28"/>
          <w:szCs w:val="28"/>
        </w:rPr>
        <w:t>v</w:t>
      </w:r>
      <w:r w:rsidR="006F7A99" w:rsidRPr="005A1E8A">
        <w:rPr>
          <w:spacing w:val="-1"/>
          <w:sz w:val="28"/>
          <w:szCs w:val="28"/>
        </w:rPr>
        <w:t>ar</w:t>
      </w:r>
      <w:r w:rsidR="006F7A99" w:rsidRPr="005A1E8A">
        <w:rPr>
          <w:spacing w:val="3"/>
          <w:sz w:val="28"/>
          <w:szCs w:val="28"/>
        </w:rPr>
        <w:t>i</w:t>
      </w:r>
      <w:r w:rsidR="006F7A99" w:rsidRPr="005A1E8A">
        <w:rPr>
          <w:sz w:val="28"/>
          <w:szCs w:val="28"/>
        </w:rPr>
        <w:t xml:space="preserve">ous </w:t>
      </w:r>
      <w:r w:rsidR="006F7A99" w:rsidRPr="005A1E8A">
        <w:rPr>
          <w:spacing w:val="1"/>
          <w:sz w:val="28"/>
          <w:szCs w:val="28"/>
        </w:rPr>
        <w:t>t</w:t>
      </w:r>
      <w:r w:rsidR="006F7A99" w:rsidRPr="005A1E8A">
        <w:rPr>
          <w:sz w:val="28"/>
          <w:szCs w:val="28"/>
        </w:rPr>
        <w:t>op</w:t>
      </w:r>
      <w:r w:rsidR="006F7A99" w:rsidRPr="005A1E8A">
        <w:rPr>
          <w:spacing w:val="1"/>
          <w:sz w:val="28"/>
          <w:szCs w:val="28"/>
        </w:rPr>
        <w:t>i</w:t>
      </w:r>
      <w:r w:rsidR="006F7A99" w:rsidRPr="005A1E8A">
        <w:rPr>
          <w:spacing w:val="-1"/>
          <w:sz w:val="28"/>
          <w:szCs w:val="28"/>
        </w:rPr>
        <w:t>c</w:t>
      </w:r>
      <w:r w:rsidR="006F7A99" w:rsidRPr="005A1E8A">
        <w:rPr>
          <w:sz w:val="28"/>
          <w:szCs w:val="28"/>
        </w:rPr>
        <w:t>s.</w:t>
      </w:r>
      <w:r w:rsidR="006F7A99" w:rsidRPr="005A1E8A">
        <w:rPr>
          <w:spacing w:val="1"/>
          <w:sz w:val="28"/>
          <w:szCs w:val="28"/>
        </w:rPr>
        <w:t xml:space="preserve"> R</w:t>
      </w:r>
      <w:r w:rsidR="006F7A99" w:rsidRPr="005A1E8A">
        <w:rPr>
          <w:spacing w:val="-1"/>
          <w:sz w:val="28"/>
          <w:szCs w:val="28"/>
        </w:rPr>
        <w:t>e</w:t>
      </w:r>
      <w:r w:rsidR="006F7A99" w:rsidRPr="005A1E8A">
        <w:rPr>
          <w:sz w:val="28"/>
          <w:szCs w:val="28"/>
        </w:rPr>
        <w:t>s</w:t>
      </w:r>
      <w:r w:rsidR="006F7A99" w:rsidRPr="005A1E8A">
        <w:rPr>
          <w:spacing w:val="-1"/>
          <w:sz w:val="28"/>
          <w:szCs w:val="28"/>
        </w:rPr>
        <w:t>e</w:t>
      </w:r>
      <w:r w:rsidR="006F7A99" w:rsidRPr="005A1E8A">
        <w:rPr>
          <w:spacing w:val="2"/>
          <w:sz w:val="28"/>
          <w:szCs w:val="28"/>
        </w:rPr>
        <w:t>a</w:t>
      </w:r>
      <w:r w:rsidR="006F7A99" w:rsidRPr="005A1E8A">
        <w:rPr>
          <w:spacing w:val="-1"/>
          <w:sz w:val="28"/>
          <w:szCs w:val="28"/>
        </w:rPr>
        <w:t>rc</w:t>
      </w:r>
      <w:r w:rsidR="006F7A99" w:rsidRPr="005A1E8A">
        <w:rPr>
          <w:sz w:val="28"/>
          <w:szCs w:val="28"/>
        </w:rPr>
        <w:t>h</w:t>
      </w:r>
      <w:r w:rsidR="006F7A99" w:rsidRPr="005A1E8A">
        <w:rPr>
          <w:spacing w:val="1"/>
          <w:sz w:val="28"/>
          <w:szCs w:val="28"/>
        </w:rPr>
        <w:t xml:space="preserve"> </w:t>
      </w:r>
      <w:r w:rsidR="006F7A99" w:rsidRPr="005A1E8A">
        <w:rPr>
          <w:spacing w:val="3"/>
          <w:sz w:val="28"/>
          <w:szCs w:val="28"/>
        </w:rPr>
        <w:t>p</w:t>
      </w:r>
      <w:r w:rsidR="006F7A99" w:rsidRPr="005A1E8A">
        <w:rPr>
          <w:spacing w:val="-1"/>
          <w:sz w:val="28"/>
          <w:szCs w:val="28"/>
        </w:rPr>
        <w:t>a</w:t>
      </w:r>
      <w:r w:rsidR="006F7A99" w:rsidRPr="005A1E8A">
        <w:rPr>
          <w:spacing w:val="3"/>
          <w:sz w:val="28"/>
          <w:szCs w:val="28"/>
        </w:rPr>
        <w:t>p</w:t>
      </w:r>
      <w:r w:rsidR="006F7A99" w:rsidRPr="005A1E8A">
        <w:rPr>
          <w:spacing w:val="-1"/>
          <w:sz w:val="28"/>
          <w:szCs w:val="28"/>
        </w:rPr>
        <w:t>er</w:t>
      </w:r>
      <w:r w:rsidR="006F7A99" w:rsidRPr="005A1E8A">
        <w:rPr>
          <w:sz w:val="28"/>
          <w:szCs w:val="28"/>
        </w:rPr>
        <w:t>s,</w:t>
      </w:r>
      <w:r w:rsidR="006F7A99" w:rsidRPr="005A1E8A">
        <w:rPr>
          <w:spacing w:val="1"/>
          <w:sz w:val="28"/>
          <w:szCs w:val="28"/>
        </w:rPr>
        <w:t xml:space="preserve"> </w:t>
      </w:r>
      <w:r w:rsidR="006F7A99" w:rsidRPr="005A1E8A">
        <w:rPr>
          <w:spacing w:val="2"/>
          <w:sz w:val="28"/>
          <w:szCs w:val="28"/>
        </w:rPr>
        <w:t>a</w:t>
      </w:r>
      <w:r w:rsidR="006F7A99" w:rsidRPr="005A1E8A">
        <w:rPr>
          <w:spacing w:val="-1"/>
          <w:sz w:val="28"/>
          <w:szCs w:val="28"/>
        </w:rPr>
        <w:t>r</w:t>
      </w:r>
      <w:r w:rsidR="006F7A99" w:rsidRPr="005A1E8A">
        <w:rPr>
          <w:spacing w:val="1"/>
          <w:sz w:val="28"/>
          <w:szCs w:val="28"/>
        </w:rPr>
        <w:t>ti</w:t>
      </w:r>
      <w:r w:rsidR="006F7A99" w:rsidRPr="005A1E8A">
        <w:rPr>
          <w:spacing w:val="-1"/>
          <w:sz w:val="28"/>
          <w:szCs w:val="28"/>
        </w:rPr>
        <w:t>c</w:t>
      </w:r>
      <w:r w:rsidR="006F7A99" w:rsidRPr="005A1E8A">
        <w:rPr>
          <w:spacing w:val="1"/>
          <w:sz w:val="28"/>
          <w:szCs w:val="28"/>
        </w:rPr>
        <w:t>l</w:t>
      </w:r>
      <w:r w:rsidR="006F7A99" w:rsidRPr="005A1E8A">
        <w:rPr>
          <w:spacing w:val="-1"/>
          <w:sz w:val="28"/>
          <w:szCs w:val="28"/>
        </w:rPr>
        <w:t>e</w:t>
      </w:r>
      <w:r w:rsidR="006F7A99" w:rsidRPr="005A1E8A">
        <w:rPr>
          <w:sz w:val="28"/>
          <w:szCs w:val="28"/>
        </w:rPr>
        <w:t>s,</w:t>
      </w:r>
      <w:r w:rsidR="006F7A99" w:rsidRPr="005A1E8A">
        <w:rPr>
          <w:spacing w:val="3"/>
          <w:sz w:val="28"/>
          <w:szCs w:val="28"/>
        </w:rPr>
        <w:t xml:space="preserve"> </w:t>
      </w:r>
      <w:r w:rsidR="006F7A99" w:rsidRPr="005A1E8A">
        <w:rPr>
          <w:spacing w:val="2"/>
          <w:sz w:val="28"/>
          <w:szCs w:val="28"/>
        </w:rPr>
        <w:t>c</w:t>
      </w:r>
      <w:r w:rsidR="006F7A99" w:rsidRPr="005A1E8A">
        <w:rPr>
          <w:spacing w:val="-1"/>
          <w:sz w:val="28"/>
          <w:szCs w:val="28"/>
        </w:rPr>
        <w:t>a</w:t>
      </w:r>
      <w:r w:rsidR="006F7A99" w:rsidRPr="005A1E8A">
        <w:rPr>
          <w:sz w:val="28"/>
          <w:szCs w:val="28"/>
        </w:rPr>
        <w:t>se</w:t>
      </w:r>
      <w:r w:rsidR="006F7A99" w:rsidRPr="005A1E8A">
        <w:rPr>
          <w:spacing w:val="3"/>
          <w:sz w:val="28"/>
          <w:szCs w:val="28"/>
        </w:rPr>
        <w:t xml:space="preserve"> </w:t>
      </w:r>
      <w:r w:rsidR="006F7A99" w:rsidRPr="005A1E8A">
        <w:rPr>
          <w:sz w:val="28"/>
          <w:szCs w:val="28"/>
        </w:rPr>
        <w:t>s</w:t>
      </w:r>
      <w:r w:rsidR="006F7A99" w:rsidRPr="005A1E8A">
        <w:rPr>
          <w:spacing w:val="1"/>
          <w:sz w:val="28"/>
          <w:szCs w:val="28"/>
        </w:rPr>
        <w:t>t</w:t>
      </w:r>
      <w:r w:rsidR="006F7A99" w:rsidRPr="005A1E8A">
        <w:rPr>
          <w:sz w:val="28"/>
          <w:szCs w:val="28"/>
        </w:rPr>
        <w:t>ud</w:t>
      </w:r>
      <w:r w:rsidR="006F7A99" w:rsidRPr="005A1E8A">
        <w:rPr>
          <w:spacing w:val="1"/>
          <w:sz w:val="28"/>
          <w:szCs w:val="28"/>
        </w:rPr>
        <w:t>i</w:t>
      </w:r>
      <w:r w:rsidR="006F7A99" w:rsidRPr="005A1E8A">
        <w:rPr>
          <w:spacing w:val="-1"/>
          <w:sz w:val="28"/>
          <w:szCs w:val="28"/>
        </w:rPr>
        <w:t>e</w:t>
      </w:r>
      <w:r w:rsidR="006F7A99" w:rsidRPr="005A1E8A">
        <w:rPr>
          <w:spacing w:val="3"/>
          <w:sz w:val="28"/>
          <w:szCs w:val="28"/>
        </w:rPr>
        <w:t>s</w:t>
      </w:r>
      <w:r w:rsidR="006F7A99" w:rsidRPr="005A1E8A">
        <w:rPr>
          <w:sz w:val="28"/>
          <w:szCs w:val="28"/>
        </w:rPr>
        <w:t>, do</w:t>
      </w:r>
      <w:r w:rsidR="006F7A99" w:rsidRPr="005A1E8A">
        <w:rPr>
          <w:spacing w:val="-1"/>
          <w:sz w:val="28"/>
          <w:szCs w:val="28"/>
        </w:rPr>
        <w:t>c</w:t>
      </w:r>
      <w:r w:rsidR="006F7A99" w:rsidRPr="005A1E8A">
        <w:rPr>
          <w:spacing w:val="1"/>
          <w:sz w:val="28"/>
          <w:szCs w:val="28"/>
        </w:rPr>
        <w:t>t</w:t>
      </w:r>
      <w:r w:rsidR="006F7A99" w:rsidRPr="005A1E8A">
        <w:rPr>
          <w:sz w:val="28"/>
          <w:szCs w:val="28"/>
        </w:rPr>
        <w:t>o</w:t>
      </w:r>
      <w:r w:rsidR="006F7A99" w:rsidRPr="005A1E8A">
        <w:rPr>
          <w:spacing w:val="-1"/>
          <w:sz w:val="28"/>
          <w:szCs w:val="28"/>
        </w:rPr>
        <w:t>ra</w:t>
      </w:r>
      <w:r w:rsidR="006F7A99" w:rsidRPr="005A1E8A">
        <w:rPr>
          <w:sz w:val="28"/>
          <w:szCs w:val="28"/>
        </w:rPr>
        <w:t>l</w:t>
      </w:r>
      <w:r w:rsidR="006F7A99" w:rsidRPr="005A1E8A">
        <w:rPr>
          <w:spacing w:val="2"/>
          <w:sz w:val="28"/>
          <w:szCs w:val="28"/>
        </w:rPr>
        <w:t xml:space="preserve"> </w:t>
      </w:r>
      <w:r w:rsidR="006F7A99" w:rsidRPr="005A1E8A">
        <w:rPr>
          <w:sz w:val="28"/>
          <w:szCs w:val="28"/>
        </w:rPr>
        <w:t>s</w:t>
      </w:r>
      <w:r w:rsidR="006F7A99" w:rsidRPr="005A1E8A">
        <w:rPr>
          <w:spacing w:val="1"/>
          <w:sz w:val="28"/>
          <w:szCs w:val="28"/>
        </w:rPr>
        <w:t>t</w:t>
      </w:r>
      <w:r w:rsidR="006F7A99" w:rsidRPr="005A1E8A">
        <w:rPr>
          <w:sz w:val="28"/>
          <w:szCs w:val="28"/>
        </w:rPr>
        <w:t>ud</w:t>
      </w:r>
      <w:r w:rsidR="006F7A99" w:rsidRPr="005A1E8A">
        <w:rPr>
          <w:spacing w:val="1"/>
          <w:sz w:val="28"/>
          <w:szCs w:val="28"/>
        </w:rPr>
        <w:t>i</w:t>
      </w:r>
      <w:r w:rsidR="006F7A99" w:rsidRPr="005A1E8A">
        <w:rPr>
          <w:spacing w:val="-1"/>
          <w:sz w:val="28"/>
          <w:szCs w:val="28"/>
        </w:rPr>
        <w:t>e</w:t>
      </w:r>
      <w:r w:rsidR="006F7A99" w:rsidRPr="005A1E8A">
        <w:rPr>
          <w:sz w:val="28"/>
          <w:szCs w:val="28"/>
        </w:rPr>
        <w:t>s</w:t>
      </w:r>
      <w:r w:rsidR="006F7A99" w:rsidRPr="005A1E8A">
        <w:rPr>
          <w:spacing w:val="4"/>
          <w:sz w:val="28"/>
          <w:szCs w:val="28"/>
        </w:rPr>
        <w:t xml:space="preserve"> </w:t>
      </w:r>
      <w:r w:rsidR="006F7A99" w:rsidRPr="005A1E8A">
        <w:rPr>
          <w:spacing w:val="-1"/>
          <w:sz w:val="28"/>
          <w:szCs w:val="28"/>
        </w:rPr>
        <w:t>a</w:t>
      </w:r>
      <w:r w:rsidR="006F7A99" w:rsidRPr="005A1E8A">
        <w:rPr>
          <w:sz w:val="28"/>
          <w:szCs w:val="28"/>
        </w:rPr>
        <w:t>nd s</w:t>
      </w:r>
      <w:r w:rsidR="006F7A99" w:rsidRPr="005A1E8A">
        <w:rPr>
          <w:spacing w:val="1"/>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nt p</w:t>
      </w:r>
      <w:r w:rsidR="006F7A99" w:rsidRPr="005A1E8A">
        <w:rPr>
          <w:spacing w:val="-1"/>
          <w:sz w:val="28"/>
          <w:szCs w:val="28"/>
        </w:rPr>
        <w:t>r</w:t>
      </w:r>
      <w:r w:rsidR="006F7A99" w:rsidRPr="005A1E8A">
        <w:rPr>
          <w:sz w:val="28"/>
          <w:szCs w:val="28"/>
        </w:rPr>
        <w:t>o</w:t>
      </w:r>
      <w:r w:rsidR="006F7A99" w:rsidRPr="005A1E8A">
        <w:rPr>
          <w:spacing w:val="1"/>
          <w:sz w:val="28"/>
          <w:szCs w:val="28"/>
        </w:rPr>
        <w:t>j</w:t>
      </w:r>
      <w:r w:rsidR="006F7A99" w:rsidRPr="005A1E8A">
        <w:rPr>
          <w:spacing w:val="-1"/>
          <w:sz w:val="28"/>
          <w:szCs w:val="28"/>
        </w:rPr>
        <w:t>ec</w:t>
      </w:r>
      <w:r w:rsidR="006F7A99" w:rsidRPr="005A1E8A">
        <w:rPr>
          <w:spacing w:val="1"/>
          <w:sz w:val="28"/>
          <w:szCs w:val="28"/>
        </w:rPr>
        <w:t>t</w:t>
      </w:r>
      <w:r w:rsidR="006F7A99" w:rsidRPr="005A1E8A">
        <w:rPr>
          <w:sz w:val="28"/>
          <w:szCs w:val="28"/>
        </w:rPr>
        <w:t>s</w:t>
      </w:r>
      <w:r w:rsidR="006F7A99" w:rsidRPr="005A1E8A">
        <w:rPr>
          <w:spacing w:val="1"/>
          <w:sz w:val="28"/>
          <w:szCs w:val="28"/>
        </w:rPr>
        <w:t xml:space="preserve"> </w:t>
      </w:r>
      <w:r w:rsidR="006F7A99" w:rsidRPr="005A1E8A">
        <w:rPr>
          <w:spacing w:val="2"/>
          <w:sz w:val="28"/>
          <w:szCs w:val="28"/>
        </w:rPr>
        <w:t>a</w:t>
      </w:r>
      <w:r w:rsidR="006F7A99" w:rsidRPr="005A1E8A">
        <w:rPr>
          <w:spacing w:val="-1"/>
          <w:sz w:val="28"/>
          <w:szCs w:val="28"/>
        </w:rPr>
        <w:t>r</w:t>
      </w:r>
      <w:r w:rsidR="006F7A99" w:rsidRPr="005A1E8A">
        <w:rPr>
          <w:sz w:val="28"/>
          <w:szCs w:val="28"/>
        </w:rPr>
        <w:t>e</w:t>
      </w:r>
      <w:r w:rsidR="006F7A99" w:rsidRPr="005A1E8A">
        <w:rPr>
          <w:spacing w:val="3"/>
          <w:sz w:val="28"/>
          <w:szCs w:val="28"/>
        </w:rPr>
        <w:t xml:space="preserve"> </w:t>
      </w:r>
      <w:r w:rsidR="006F7A99" w:rsidRPr="005A1E8A">
        <w:rPr>
          <w:spacing w:val="1"/>
          <w:sz w:val="28"/>
          <w:szCs w:val="28"/>
        </w:rPr>
        <w:t>t</w:t>
      </w:r>
      <w:r w:rsidR="006F7A99" w:rsidRPr="005A1E8A">
        <w:rPr>
          <w:spacing w:val="3"/>
          <w:sz w:val="28"/>
          <w:szCs w:val="28"/>
        </w:rPr>
        <w:t>h</w:t>
      </w:r>
      <w:r w:rsidR="006F7A99" w:rsidRPr="005A1E8A">
        <w:rPr>
          <w:sz w:val="28"/>
          <w:szCs w:val="28"/>
        </w:rPr>
        <w:t>e</w:t>
      </w:r>
      <w:r w:rsidR="006F7A99" w:rsidRPr="005A1E8A">
        <w:rPr>
          <w:spacing w:val="5"/>
          <w:sz w:val="28"/>
          <w:szCs w:val="28"/>
        </w:rPr>
        <w:t xml:space="preserve"> </w:t>
      </w:r>
      <w:r w:rsidR="006F7A99" w:rsidRPr="005A1E8A">
        <w:rPr>
          <w:spacing w:val="1"/>
          <w:sz w:val="28"/>
          <w:szCs w:val="28"/>
        </w:rPr>
        <w:t>m</w:t>
      </w:r>
      <w:r w:rsidR="006F7A99" w:rsidRPr="005A1E8A">
        <w:rPr>
          <w:spacing w:val="-1"/>
          <w:sz w:val="28"/>
          <w:szCs w:val="28"/>
        </w:rPr>
        <w:t>a</w:t>
      </w:r>
      <w:r w:rsidR="006F7A99" w:rsidRPr="005A1E8A">
        <w:rPr>
          <w:spacing w:val="1"/>
          <w:sz w:val="28"/>
          <w:szCs w:val="28"/>
        </w:rPr>
        <w:t>i</w:t>
      </w:r>
      <w:r w:rsidR="006F7A99" w:rsidRPr="005A1E8A">
        <w:rPr>
          <w:sz w:val="28"/>
          <w:szCs w:val="28"/>
        </w:rPr>
        <w:t>n</w:t>
      </w:r>
      <w:r w:rsidR="006F7A99" w:rsidRPr="005A1E8A">
        <w:rPr>
          <w:spacing w:val="2"/>
          <w:sz w:val="28"/>
          <w:szCs w:val="28"/>
        </w:rPr>
        <w:t xml:space="preserve"> </w:t>
      </w:r>
      <w:r w:rsidR="006F7A99" w:rsidRPr="005A1E8A">
        <w:rPr>
          <w:spacing w:val="-1"/>
          <w:sz w:val="28"/>
          <w:szCs w:val="28"/>
        </w:rPr>
        <w:t>ar</w:t>
      </w:r>
      <w:r w:rsidR="006F7A99" w:rsidRPr="005A1E8A">
        <w:rPr>
          <w:spacing w:val="2"/>
          <w:sz w:val="28"/>
          <w:szCs w:val="28"/>
        </w:rPr>
        <w:t>e</w:t>
      </w:r>
      <w:r w:rsidR="006F7A99" w:rsidRPr="005A1E8A">
        <w:rPr>
          <w:spacing w:val="-1"/>
          <w:sz w:val="28"/>
          <w:szCs w:val="28"/>
        </w:rPr>
        <w:t>a</w:t>
      </w:r>
      <w:r w:rsidR="006F7A99" w:rsidRPr="005A1E8A">
        <w:rPr>
          <w:sz w:val="28"/>
          <w:szCs w:val="28"/>
        </w:rPr>
        <w:t>s</w:t>
      </w:r>
      <w:r w:rsidR="006F7A99" w:rsidRPr="005A1E8A">
        <w:rPr>
          <w:spacing w:val="3"/>
          <w:sz w:val="28"/>
          <w:szCs w:val="28"/>
        </w:rPr>
        <w:t xml:space="preserve"> </w:t>
      </w:r>
      <w:r w:rsidR="006F7A99" w:rsidRPr="005A1E8A">
        <w:rPr>
          <w:sz w:val="28"/>
          <w:szCs w:val="28"/>
        </w:rPr>
        <w:t>of</w:t>
      </w:r>
      <w:r w:rsidR="006F7A99" w:rsidRPr="005A1E8A">
        <w:rPr>
          <w:spacing w:val="5"/>
          <w:sz w:val="28"/>
          <w:szCs w:val="28"/>
        </w:rPr>
        <w:t xml:space="preserve"> </w:t>
      </w:r>
      <w:r w:rsidR="006F7A99" w:rsidRPr="005A1E8A">
        <w:rPr>
          <w:spacing w:val="-1"/>
          <w:sz w:val="28"/>
          <w:szCs w:val="28"/>
        </w:rPr>
        <w:t>re</w:t>
      </w:r>
      <w:r w:rsidR="006F7A99" w:rsidRPr="005A1E8A">
        <w:rPr>
          <w:spacing w:val="3"/>
          <w:sz w:val="28"/>
          <w:szCs w:val="28"/>
        </w:rPr>
        <w:t>s</w:t>
      </w:r>
      <w:r w:rsidR="006F7A99" w:rsidRPr="005A1E8A">
        <w:rPr>
          <w:spacing w:val="-1"/>
          <w:sz w:val="28"/>
          <w:szCs w:val="28"/>
        </w:rPr>
        <w:t>ea</w:t>
      </w:r>
      <w:r w:rsidR="006F7A99" w:rsidRPr="005A1E8A">
        <w:rPr>
          <w:spacing w:val="2"/>
          <w:sz w:val="28"/>
          <w:szCs w:val="28"/>
        </w:rPr>
        <w:t>r</w:t>
      </w:r>
      <w:r w:rsidR="006F7A99" w:rsidRPr="005A1E8A">
        <w:rPr>
          <w:spacing w:val="-1"/>
          <w:sz w:val="28"/>
          <w:szCs w:val="28"/>
        </w:rPr>
        <w:t>c</w:t>
      </w:r>
      <w:r w:rsidR="006F7A99" w:rsidRPr="005A1E8A">
        <w:rPr>
          <w:sz w:val="28"/>
          <w:szCs w:val="28"/>
        </w:rPr>
        <w:t>h</w:t>
      </w:r>
      <w:r w:rsidR="006F7A99" w:rsidRPr="005A1E8A">
        <w:rPr>
          <w:spacing w:val="1"/>
          <w:sz w:val="28"/>
          <w:szCs w:val="28"/>
        </w:rPr>
        <w:t xml:space="preserve"> </w:t>
      </w:r>
      <w:r w:rsidR="006F7A99" w:rsidRPr="005A1E8A">
        <w:rPr>
          <w:spacing w:val="2"/>
          <w:sz w:val="28"/>
          <w:szCs w:val="28"/>
        </w:rPr>
        <w:t>c</w:t>
      </w:r>
      <w:r w:rsidR="006F7A99" w:rsidRPr="005A1E8A">
        <w:rPr>
          <w:sz w:val="28"/>
          <w:szCs w:val="28"/>
        </w:rPr>
        <w:t>ondu</w:t>
      </w:r>
      <w:r w:rsidR="006F7A99" w:rsidRPr="005A1E8A">
        <w:rPr>
          <w:spacing w:val="-1"/>
          <w:sz w:val="28"/>
          <w:szCs w:val="28"/>
        </w:rPr>
        <w:t>c</w:t>
      </w:r>
      <w:r w:rsidR="006F7A99" w:rsidRPr="005A1E8A">
        <w:rPr>
          <w:spacing w:val="1"/>
          <w:sz w:val="28"/>
          <w:szCs w:val="28"/>
        </w:rPr>
        <w:t>t</w:t>
      </w:r>
      <w:r w:rsidR="006F7A99" w:rsidRPr="005A1E8A">
        <w:rPr>
          <w:spacing w:val="-1"/>
          <w:sz w:val="28"/>
          <w:szCs w:val="28"/>
        </w:rPr>
        <w:t>e</w:t>
      </w:r>
      <w:r w:rsidR="006F7A99" w:rsidRPr="005A1E8A">
        <w:rPr>
          <w:sz w:val="28"/>
          <w:szCs w:val="28"/>
        </w:rPr>
        <w:t>d.</w:t>
      </w:r>
      <w:r w:rsidR="006F7A99" w:rsidRPr="005A1E8A">
        <w:rPr>
          <w:spacing w:val="-2"/>
          <w:sz w:val="28"/>
          <w:szCs w:val="28"/>
        </w:rPr>
        <w:t xml:space="preserve"> </w:t>
      </w:r>
      <w:r w:rsidR="006F7A99" w:rsidRPr="005A1E8A">
        <w:rPr>
          <w:spacing w:val="1"/>
          <w:sz w:val="28"/>
          <w:szCs w:val="28"/>
        </w:rPr>
        <w:t>S</w:t>
      </w:r>
      <w:r w:rsidR="006F7A99" w:rsidRPr="005A1E8A">
        <w:rPr>
          <w:sz w:val="28"/>
          <w:szCs w:val="28"/>
        </w:rPr>
        <w:t>o</w:t>
      </w:r>
      <w:r w:rsidR="006F7A99" w:rsidRPr="005A1E8A">
        <w:rPr>
          <w:spacing w:val="1"/>
          <w:sz w:val="28"/>
          <w:szCs w:val="28"/>
        </w:rPr>
        <w:t>m</w:t>
      </w:r>
      <w:r w:rsidR="006F7A99" w:rsidRPr="005A1E8A">
        <w:rPr>
          <w:sz w:val="28"/>
          <w:szCs w:val="28"/>
        </w:rPr>
        <w:t>e of</w:t>
      </w:r>
      <w:r w:rsidR="006F7A99" w:rsidRPr="005A1E8A">
        <w:rPr>
          <w:spacing w:val="5"/>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3"/>
          <w:sz w:val="28"/>
          <w:szCs w:val="28"/>
        </w:rPr>
        <w:t xml:space="preserve"> </w:t>
      </w:r>
      <w:r w:rsidR="006F7A99" w:rsidRPr="005A1E8A">
        <w:rPr>
          <w:sz w:val="28"/>
          <w:szCs w:val="28"/>
        </w:rPr>
        <w:t>s</w:t>
      </w:r>
      <w:r w:rsidR="006F7A99" w:rsidRPr="005A1E8A">
        <w:rPr>
          <w:spacing w:val="3"/>
          <w:sz w:val="28"/>
          <w:szCs w:val="28"/>
        </w:rPr>
        <w:t>t</w:t>
      </w:r>
      <w:r w:rsidR="006F7A99" w:rsidRPr="005A1E8A">
        <w:rPr>
          <w:sz w:val="28"/>
          <w:szCs w:val="28"/>
        </w:rPr>
        <w:t>ud</w:t>
      </w:r>
      <w:r w:rsidR="006F7A99" w:rsidRPr="005A1E8A">
        <w:rPr>
          <w:spacing w:val="1"/>
          <w:sz w:val="28"/>
          <w:szCs w:val="28"/>
        </w:rPr>
        <w:t>i</w:t>
      </w:r>
      <w:r w:rsidR="006F7A99" w:rsidRPr="005A1E8A">
        <w:rPr>
          <w:spacing w:val="-1"/>
          <w:sz w:val="28"/>
          <w:szCs w:val="28"/>
        </w:rPr>
        <w:t>e</w:t>
      </w:r>
      <w:r w:rsidR="006F7A99" w:rsidRPr="005A1E8A">
        <w:rPr>
          <w:sz w:val="28"/>
          <w:szCs w:val="28"/>
        </w:rPr>
        <w:t>s</w:t>
      </w:r>
      <w:r w:rsidR="006F7A99" w:rsidRPr="005A1E8A">
        <w:rPr>
          <w:spacing w:val="1"/>
          <w:sz w:val="28"/>
          <w:szCs w:val="28"/>
        </w:rPr>
        <w:t xml:space="preserve"> </w:t>
      </w:r>
      <w:r w:rsidR="006F7A99" w:rsidRPr="005A1E8A">
        <w:rPr>
          <w:spacing w:val="-1"/>
          <w:sz w:val="28"/>
          <w:szCs w:val="28"/>
        </w:rPr>
        <w:t>a</w:t>
      </w:r>
      <w:r w:rsidR="006F7A99" w:rsidRPr="005A1E8A">
        <w:rPr>
          <w:spacing w:val="1"/>
          <w:sz w:val="28"/>
          <w:szCs w:val="28"/>
        </w:rPr>
        <w:t>tt</w:t>
      </w:r>
      <w:r w:rsidR="006F7A99" w:rsidRPr="005A1E8A">
        <w:rPr>
          <w:spacing w:val="-1"/>
          <w:sz w:val="28"/>
          <w:szCs w:val="28"/>
        </w:rPr>
        <w:t>r</w:t>
      </w:r>
      <w:r w:rsidR="006F7A99" w:rsidRPr="005A1E8A">
        <w:rPr>
          <w:spacing w:val="1"/>
          <w:sz w:val="28"/>
          <w:szCs w:val="28"/>
        </w:rPr>
        <w:t>i</w:t>
      </w:r>
      <w:r w:rsidR="006F7A99" w:rsidRPr="005A1E8A">
        <w:rPr>
          <w:sz w:val="28"/>
          <w:szCs w:val="28"/>
        </w:rPr>
        <w:t>bu</w:t>
      </w:r>
      <w:r w:rsidR="006F7A99" w:rsidRPr="005A1E8A">
        <w:rPr>
          <w:spacing w:val="1"/>
          <w:sz w:val="28"/>
          <w:szCs w:val="28"/>
        </w:rPr>
        <w:t>t</w:t>
      </w:r>
      <w:r w:rsidR="006F7A99" w:rsidRPr="005A1E8A">
        <w:rPr>
          <w:spacing w:val="-1"/>
          <w:sz w:val="28"/>
          <w:szCs w:val="28"/>
        </w:rPr>
        <w:t>e</w:t>
      </w:r>
      <w:r w:rsidR="006F7A99" w:rsidRPr="005A1E8A">
        <w:rPr>
          <w:sz w:val="28"/>
          <w:szCs w:val="28"/>
        </w:rPr>
        <w:t>d</w:t>
      </w:r>
      <w:r w:rsidR="006F7A99" w:rsidRPr="005A1E8A">
        <w:rPr>
          <w:spacing w:val="1"/>
          <w:sz w:val="28"/>
          <w:szCs w:val="28"/>
        </w:rPr>
        <w:t xml:space="preserve"> t</w:t>
      </w:r>
      <w:r w:rsidR="006F7A99" w:rsidRPr="005A1E8A">
        <w:rPr>
          <w:sz w:val="28"/>
          <w:szCs w:val="28"/>
        </w:rPr>
        <w:t>ow</w:t>
      </w:r>
      <w:r w:rsidR="006F7A99" w:rsidRPr="005A1E8A">
        <w:rPr>
          <w:spacing w:val="2"/>
          <w:sz w:val="28"/>
          <w:szCs w:val="28"/>
        </w:rPr>
        <w:t>a</w:t>
      </w:r>
      <w:r w:rsidR="006F7A99" w:rsidRPr="005A1E8A">
        <w:rPr>
          <w:spacing w:val="-1"/>
          <w:sz w:val="28"/>
          <w:szCs w:val="28"/>
        </w:rPr>
        <w:t>r</w:t>
      </w:r>
      <w:r w:rsidR="006F7A99" w:rsidRPr="005A1E8A">
        <w:rPr>
          <w:sz w:val="28"/>
          <w:szCs w:val="28"/>
        </w:rPr>
        <w:t>ds sus</w:t>
      </w:r>
      <w:r w:rsidR="006F7A99" w:rsidRPr="005A1E8A">
        <w:rPr>
          <w:spacing w:val="1"/>
          <w:sz w:val="28"/>
          <w:szCs w:val="28"/>
        </w:rPr>
        <w:t>t</w:t>
      </w:r>
      <w:r w:rsidR="006F7A99" w:rsidRPr="005A1E8A">
        <w:rPr>
          <w:spacing w:val="-1"/>
          <w:sz w:val="28"/>
          <w:szCs w:val="28"/>
        </w:rPr>
        <w:t>a</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z w:val="28"/>
          <w:szCs w:val="28"/>
        </w:rPr>
        <w:t>b</w:t>
      </w:r>
      <w:r w:rsidR="006F7A99" w:rsidRPr="005A1E8A">
        <w:rPr>
          <w:spacing w:val="1"/>
          <w:sz w:val="28"/>
          <w:szCs w:val="28"/>
        </w:rPr>
        <w:t>l</w:t>
      </w:r>
      <w:r w:rsidR="006F7A99" w:rsidRPr="005A1E8A">
        <w:rPr>
          <w:sz w:val="28"/>
          <w:szCs w:val="28"/>
        </w:rPr>
        <w:t>e</w:t>
      </w:r>
      <w:r w:rsidR="006F7A99" w:rsidRPr="005A1E8A">
        <w:rPr>
          <w:spacing w:val="-6"/>
          <w:sz w:val="28"/>
          <w:szCs w:val="28"/>
        </w:rPr>
        <w:t xml:space="preserve"> </w:t>
      </w:r>
      <w:r w:rsidR="006F7A99" w:rsidRPr="005A1E8A">
        <w:rPr>
          <w:spacing w:val="-2"/>
          <w:sz w:val="28"/>
          <w:szCs w:val="28"/>
        </w:rPr>
        <w:t>g</w:t>
      </w:r>
      <w:r w:rsidR="006F7A99" w:rsidRPr="005A1E8A">
        <w:rPr>
          <w:spacing w:val="1"/>
          <w:sz w:val="28"/>
          <w:szCs w:val="28"/>
        </w:rPr>
        <w:t>l</w:t>
      </w:r>
      <w:r w:rsidR="006F7A99" w:rsidRPr="005A1E8A">
        <w:rPr>
          <w:sz w:val="28"/>
          <w:szCs w:val="28"/>
        </w:rPr>
        <w:t>o</w:t>
      </w:r>
      <w:r w:rsidR="006F7A99" w:rsidRPr="005A1E8A">
        <w:rPr>
          <w:spacing w:val="3"/>
          <w:sz w:val="28"/>
          <w:szCs w:val="28"/>
        </w:rPr>
        <w:t>b</w:t>
      </w:r>
      <w:r w:rsidR="006F7A99" w:rsidRPr="005A1E8A">
        <w:rPr>
          <w:spacing w:val="-1"/>
          <w:sz w:val="28"/>
          <w:szCs w:val="28"/>
        </w:rPr>
        <w:t>a</w:t>
      </w:r>
      <w:r w:rsidR="006F7A99" w:rsidRPr="005A1E8A">
        <w:rPr>
          <w:sz w:val="28"/>
          <w:szCs w:val="28"/>
        </w:rPr>
        <w:t>l</w:t>
      </w:r>
      <w:r w:rsidR="006F7A99" w:rsidRPr="005A1E8A">
        <w:rPr>
          <w:spacing w:val="-3"/>
          <w:sz w:val="28"/>
          <w:szCs w:val="28"/>
        </w:rPr>
        <w:t xml:space="preserve"> </w:t>
      </w:r>
      <w:r w:rsidR="006F7A99" w:rsidRPr="005A1E8A">
        <w:rPr>
          <w:spacing w:val="-1"/>
          <w:sz w:val="28"/>
          <w:szCs w:val="28"/>
        </w:rPr>
        <w:t>ec</w:t>
      </w:r>
      <w:r w:rsidR="006F7A99" w:rsidRPr="005A1E8A">
        <w:rPr>
          <w:sz w:val="28"/>
          <w:szCs w:val="28"/>
        </w:rPr>
        <w:t>on</w:t>
      </w:r>
      <w:r w:rsidR="006F7A99" w:rsidRPr="005A1E8A">
        <w:rPr>
          <w:spacing w:val="3"/>
          <w:sz w:val="28"/>
          <w:szCs w:val="28"/>
        </w:rPr>
        <w:t>om</w:t>
      </w:r>
      <w:r w:rsidR="006F7A99" w:rsidRPr="005A1E8A">
        <w:rPr>
          <w:sz w:val="28"/>
          <w:szCs w:val="28"/>
        </w:rPr>
        <w:t>y</w:t>
      </w:r>
      <w:r w:rsidR="006F7A99" w:rsidRPr="005A1E8A">
        <w:rPr>
          <w:spacing w:val="-12"/>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2"/>
          <w:sz w:val="28"/>
          <w:szCs w:val="28"/>
        </w:rPr>
        <w:t xml:space="preserve"> </w:t>
      </w:r>
      <w:r w:rsidR="006F7A99" w:rsidRPr="005A1E8A">
        <w:rPr>
          <w:spacing w:val="2"/>
          <w:sz w:val="28"/>
          <w:szCs w:val="28"/>
        </w:rPr>
        <w:t>r</w:t>
      </w:r>
      <w:r w:rsidR="006F7A99" w:rsidRPr="005A1E8A">
        <w:rPr>
          <w:spacing w:val="-1"/>
          <w:sz w:val="28"/>
          <w:szCs w:val="28"/>
        </w:rPr>
        <w:t>e</w:t>
      </w:r>
      <w:r w:rsidR="006F7A99" w:rsidRPr="005A1E8A">
        <w:rPr>
          <w:sz w:val="28"/>
          <w:szCs w:val="28"/>
        </w:rPr>
        <w:t>spons</w:t>
      </w:r>
      <w:r w:rsidR="006F7A99" w:rsidRPr="005A1E8A">
        <w:rPr>
          <w:spacing w:val="1"/>
          <w:sz w:val="28"/>
          <w:szCs w:val="28"/>
        </w:rPr>
        <w:t>i</w:t>
      </w:r>
      <w:r w:rsidR="006F7A99" w:rsidRPr="005A1E8A">
        <w:rPr>
          <w:sz w:val="28"/>
          <w:szCs w:val="28"/>
        </w:rPr>
        <w:t>b</w:t>
      </w:r>
      <w:r w:rsidR="006F7A99" w:rsidRPr="005A1E8A">
        <w:rPr>
          <w:spacing w:val="1"/>
          <w:sz w:val="28"/>
          <w:szCs w:val="28"/>
        </w:rPr>
        <w:t>l</w:t>
      </w:r>
      <w:r w:rsidR="006F7A99" w:rsidRPr="005A1E8A">
        <w:rPr>
          <w:sz w:val="28"/>
          <w:szCs w:val="28"/>
        </w:rPr>
        <w:t>e</w:t>
      </w:r>
      <w:r w:rsidR="006F7A99" w:rsidRPr="005A1E8A">
        <w:rPr>
          <w:spacing w:val="-8"/>
          <w:sz w:val="28"/>
          <w:szCs w:val="28"/>
        </w:rPr>
        <w:t xml:space="preserve"> </w:t>
      </w:r>
      <w:r w:rsidR="006F7A99" w:rsidRPr="005A1E8A">
        <w:rPr>
          <w:sz w:val="28"/>
          <w:szCs w:val="28"/>
        </w:rPr>
        <w:t>bus</w:t>
      </w:r>
      <w:r w:rsidR="006F7A99" w:rsidRPr="005A1E8A">
        <w:rPr>
          <w:spacing w:val="1"/>
          <w:sz w:val="28"/>
          <w:szCs w:val="28"/>
        </w:rPr>
        <w:t>i</w:t>
      </w:r>
      <w:r w:rsidR="006F7A99" w:rsidRPr="005A1E8A">
        <w:rPr>
          <w:sz w:val="28"/>
          <w:szCs w:val="28"/>
        </w:rPr>
        <w:t>n</w:t>
      </w:r>
      <w:r w:rsidR="006F7A99" w:rsidRPr="005A1E8A">
        <w:rPr>
          <w:spacing w:val="-1"/>
          <w:sz w:val="28"/>
          <w:szCs w:val="28"/>
        </w:rPr>
        <w:t>e</w:t>
      </w:r>
      <w:r w:rsidR="006F7A99" w:rsidRPr="005A1E8A">
        <w:rPr>
          <w:sz w:val="28"/>
          <w:szCs w:val="28"/>
        </w:rPr>
        <w:t>ss</w:t>
      </w:r>
      <w:r w:rsidR="006F7A99" w:rsidRPr="005A1E8A">
        <w:rPr>
          <w:spacing w:val="-6"/>
          <w:sz w:val="28"/>
          <w:szCs w:val="28"/>
        </w:rPr>
        <w:t xml:space="preserve"> </w:t>
      </w:r>
      <w:r w:rsidR="006F7A99" w:rsidRPr="005A1E8A">
        <w:rPr>
          <w:spacing w:val="-1"/>
          <w:sz w:val="28"/>
          <w:szCs w:val="28"/>
        </w:rPr>
        <w:t>ar</w:t>
      </w:r>
      <w:r w:rsidR="006F7A99" w:rsidRPr="005A1E8A">
        <w:rPr>
          <w:sz w:val="28"/>
          <w:szCs w:val="28"/>
        </w:rPr>
        <w:t>e</w:t>
      </w:r>
      <w:r w:rsidR="006F7A99" w:rsidRPr="005A1E8A">
        <w:rPr>
          <w:spacing w:val="-2"/>
          <w:sz w:val="28"/>
          <w:szCs w:val="28"/>
        </w:rPr>
        <w:t xml:space="preserve"> </w:t>
      </w:r>
      <w:r w:rsidR="006F7A99" w:rsidRPr="005A1E8A">
        <w:rPr>
          <w:spacing w:val="1"/>
          <w:sz w:val="28"/>
          <w:szCs w:val="28"/>
        </w:rPr>
        <w:t>li</w:t>
      </w:r>
      <w:r w:rsidR="006F7A99" w:rsidRPr="005A1E8A">
        <w:rPr>
          <w:sz w:val="28"/>
          <w:szCs w:val="28"/>
        </w:rPr>
        <w:t>s</w:t>
      </w:r>
      <w:r w:rsidR="006F7A99" w:rsidRPr="005A1E8A">
        <w:rPr>
          <w:spacing w:val="1"/>
          <w:sz w:val="28"/>
          <w:szCs w:val="28"/>
        </w:rPr>
        <w:t>t</w:t>
      </w:r>
      <w:r w:rsidR="006F7A99" w:rsidRPr="005A1E8A">
        <w:rPr>
          <w:spacing w:val="-1"/>
          <w:sz w:val="28"/>
          <w:szCs w:val="28"/>
        </w:rPr>
        <w:t>e</w:t>
      </w:r>
      <w:r w:rsidR="006F7A99" w:rsidRPr="005A1E8A">
        <w:rPr>
          <w:sz w:val="28"/>
          <w:szCs w:val="28"/>
        </w:rPr>
        <w:t>d</w:t>
      </w:r>
      <w:r w:rsidR="006F7A99" w:rsidRPr="005A1E8A">
        <w:rPr>
          <w:spacing w:val="-2"/>
          <w:sz w:val="28"/>
          <w:szCs w:val="28"/>
        </w:rPr>
        <w:t xml:space="preserve"> </w:t>
      </w:r>
      <w:r w:rsidR="006F7A99" w:rsidRPr="005A1E8A">
        <w:rPr>
          <w:sz w:val="28"/>
          <w:szCs w:val="28"/>
        </w:rPr>
        <w:t>b</w:t>
      </w:r>
      <w:r w:rsidR="006F7A99" w:rsidRPr="005A1E8A">
        <w:rPr>
          <w:spacing w:val="-1"/>
          <w:sz w:val="28"/>
          <w:szCs w:val="28"/>
        </w:rPr>
        <w:t>e</w:t>
      </w:r>
      <w:r w:rsidR="006F7A99" w:rsidRPr="005A1E8A">
        <w:rPr>
          <w:spacing w:val="1"/>
          <w:sz w:val="28"/>
          <w:szCs w:val="28"/>
        </w:rPr>
        <w:t>l</w:t>
      </w:r>
      <w:r w:rsidR="00447015">
        <w:rPr>
          <w:sz w:val="28"/>
          <w:szCs w:val="28"/>
        </w:rPr>
        <w:t>ow:</w:t>
      </w:r>
    </w:p>
    <w:p w:rsidR="00712DCF" w:rsidRPr="00712DCF" w:rsidRDefault="00712DCF" w:rsidP="00712DCF">
      <w:pPr>
        <w:spacing w:before="10" w:line="479" w:lineRule="auto"/>
        <w:ind w:left="2160" w:right="1397"/>
        <w:jc w:val="both"/>
        <w:rPr>
          <w:b/>
          <w:sz w:val="28"/>
          <w:szCs w:val="28"/>
        </w:rPr>
      </w:pPr>
      <w:r w:rsidRPr="00712DCF">
        <w:rPr>
          <w:b/>
          <w:sz w:val="28"/>
          <w:szCs w:val="28"/>
        </w:rPr>
        <w:t>Publications:</w:t>
      </w:r>
    </w:p>
    <w:p w:rsidR="00447015" w:rsidRDefault="00447015" w:rsidP="003D35E2">
      <w:pPr>
        <w:pStyle w:val="ListParagraph"/>
        <w:numPr>
          <w:ilvl w:val="0"/>
          <w:numId w:val="15"/>
        </w:numPr>
        <w:spacing w:before="10" w:line="479" w:lineRule="auto"/>
        <w:ind w:right="1397"/>
        <w:jc w:val="both"/>
        <w:rPr>
          <w:sz w:val="28"/>
          <w:szCs w:val="28"/>
        </w:rPr>
      </w:pPr>
      <w:r w:rsidRPr="00447015">
        <w:rPr>
          <w:sz w:val="28"/>
          <w:szCs w:val="28"/>
        </w:rPr>
        <w:t>“A study on the implementation of welfare programs for migrant construction workers with reference to Bangalore city, Karnataka</w:t>
      </w:r>
      <w:r>
        <w:rPr>
          <w:sz w:val="28"/>
          <w:szCs w:val="28"/>
        </w:rPr>
        <w:t xml:space="preserve">, published in </w:t>
      </w:r>
      <w:r w:rsidRPr="00447015">
        <w:rPr>
          <w:sz w:val="28"/>
          <w:szCs w:val="28"/>
        </w:rPr>
        <w:t>Journal of Management Research and Analysis</w:t>
      </w:r>
      <w:r>
        <w:rPr>
          <w:sz w:val="28"/>
          <w:szCs w:val="28"/>
        </w:rPr>
        <w:t xml:space="preserve"> in July 2018 by </w:t>
      </w:r>
      <w:r w:rsidR="003545F7">
        <w:rPr>
          <w:sz w:val="28"/>
          <w:szCs w:val="28"/>
        </w:rPr>
        <w:t xml:space="preserve">Dr. Hema Doreswamy, Dr. Rupa and </w:t>
      </w:r>
      <w:r w:rsidR="003545F7" w:rsidRPr="00447015">
        <w:rPr>
          <w:sz w:val="28"/>
          <w:szCs w:val="28"/>
        </w:rPr>
        <w:t>Dr.</w:t>
      </w:r>
      <w:r w:rsidRPr="00447015">
        <w:rPr>
          <w:sz w:val="28"/>
          <w:szCs w:val="28"/>
        </w:rPr>
        <w:t xml:space="preserve"> Madhavi Lokhande</w:t>
      </w:r>
      <w:r w:rsidR="003D35E2">
        <w:rPr>
          <w:sz w:val="28"/>
          <w:szCs w:val="28"/>
        </w:rPr>
        <w:t xml:space="preserve">: </w:t>
      </w:r>
      <w:r w:rsidR="00B1070E">
        <w:rPr>
          <w:sz w:val="28"/>
          <w:szCs w:val="28"/>
        </w:rPr>
        <w:t>The</w:t>
      </w:r>
      <w:r w:rsidR="00B1070E" w:rsidRPr="00B1070E">
        <w:rPr>
          <w:sz w:val="28"/>
          <w:szCs w:val="28"/>
        </w:rPr>
        <w:t xml:space="preserve"> construction workers lack any kind of social security and they are paid meagre amount as wages.</w:t>
      </w:r>
      <w:r w:rsidR="003D35E2" w:rsidRPr="003D35E2">
        <w:t xml:space="preserve"> </w:t>
      </w:r>
      <w:r w:rsidR="003D35E2" w:rsidRPr="003D35E2">
        <w:rPr>
          <w:sz w:val="28"/>
          <w:szCs w:val="28"/>
        </w:rPr>
        <w:t>This paper aims at studying the issue of construction workers and suggest a suitable model for the funds to be utilized effectively for the welfare of construction workers.</w:t>
      </w:r>
    </w:p>
    <w:p w:rsidR="008A62FA" w:rsidRDefault="008A62FA" w:rsidP="00012806">
      <w:pPr>
        <w:pStyle w:val="ListParagraph"/>
        <w:numPr>
          <w:ilvl w:val="0"/>
          <w:numId w:val="15"/>
        </w:numPr>
        <w:spacing w:before="10" w:line="479" w:lineRule="auto"/>
        <w:ind w:right="1030"/>
        <w:jc w:val="both"/>
        <w:rPr>
          <w:sz w:val="28"/>
          <w:szCs w:val="28"/>
        </w:rPr>
      </w:pPr>
      <w:r>
        <w:rPr>
          <w:sz w:val="28"/>
          <w:szCs w:val="28"/>
        </w:rPr>
        <w:lastRenderedPageBreak/>
        <w:t>“</w:t>
      </w:r>
      <w:r w:rsidRPr="008A62FA">
        <w:rPr>
          <w:sz w:val="28"/>
          <w:szCs w:val="28"/>
        </w:rPr>
        <w:t>Sustainable Project Management and sustainable Development Goals: Connecting the dots</w:t>
      </w:r>
      <w:r>
        <w:rPr>
          <w:sz w:val="28"/>
          <w:szCs w:val="28"/>
        </w:rPr>
        <w:t xml:space="preserve">”, published in </w:t>
      </w:r>
      <w:r w:rsidRPr="008A62FA">
        <w:rPr>
          <w:sz w:val="28"/>
          <w:szCs w:val="28"/>
        </w:rPr>
        <w:t>PMI India Research and Academic Conference 2019</w:t>
      </w:r>
      <w:r>
        <w:rPr>
          <w:sz w:val="28"/>
          <w:szCs w:val="28"/>
        </w:rPr>
        <w:t xml:space="preserve"> (Conference proceedings) in February 2019 by </w:t>
      </w:r>
      <w:r w:rsidRPr="008A62FA">
        <w:rPr>
          <w:sz w:val="28"/>
          <w:szCs w:val="28"/>
        </w:rPr>
        <w:t>Prof.</w:t>
      </w:r>
      <w:r w:rsidR="00AD6D30">
        <w:rPr>
          <w:sz w:val="28"/>
          <w:szCs w:val="28"/>
        </w:rPr>
        <w:t xml:space="preserve"> </w:t>
      </w:r>
      <w:proofErr w:type="spellStart"/>
      <w:r w:rsidRPr="008A62FA">
        <w:rPr>
          <w:sz w:val="28"/>
          <w:szCs w:val="28"/>
        </w:rPr>
        <w:t>Karishma</w:t>
      </w:r>
      <w:proofErr w:type="spellEnd"/>
      <w:r w:rsidRPr="008A62FA">
        <w:rPr>
          <w:sz w:val="28"/>
          <w:szCs w:val="28"/>
        </w:rPr>
        <w:t xml:space="preserve"> Chaudhary and </w:t>
      </w:r>
      <w:r>
        <w:rPr>
          <w:sz w:val="28"/>
          <w:szCs w:val="28"/>
        </w:rPr>
        <w:t xml:space="preserve">Dr. </w:t>
      </w:r>
      <w:proofErr w:type="spellStart"/>
      <w:r w:rsidRPr="008A62FA">
        <w:rPr>
          <w:sz w:val="28"/>
          <w:szCs w:val="28"/>
        </w:rPr>
        <w:t>Dakshina</w:t>
      </w:r>
      <w:proofErr w:type="spellEnd"/>
      <w:r w:rsidRPr="008A62FA">
        <w:rPr>
          <w:sz w:val="28"/>
          <w:szCs w:val="28"/>
        </w:rPr>
        <w:t xml:space="preserve"> Murthy R A</w:t>
      </w:r>
      <w:r>
        <w:rPr>
          <w:sz w:val="28"/>
          <w:szCs w:val="28"/>
        </w:rPr>
        <w:t>.</w:t>
      </w:r>
    </w:p>
    <w:p w:rsidR="00AD6D30" w:rsidRDefault="00AD6D30" w:rsidP="005F37AC">
      <w:pPr>
        <w:pStyle w:val="ListParagraph"/>
        <w:numPr>
          <w:ilvl w:val="0"/>
          <w:numId w:val="15"/>
        </w:numPr>
        <w:spacing w:before="10" w:line="479" w:lineRule="auto"/>
        <w:ind w:right="1397"/>
        <w:jc w:val="both"/>
        <w:rPr>
          <w:sz w:val="28"/>
          <w:szCs w:val="28"/>
        </w:rPr>
      </w:pPr>
      <w:r>
        <w:rPr>
          <w:sz w:val="28"/>
          <w:szCs w:val="28"/>
        </w:rPr>
        <w:t>“</w:t>
      </w:r>
      <w:r w:rsidRPr="00AD6D30">
        <w:rPr>
          <w:sz w:val="28"/>
          <w:szCs w:val="28"/>
        </w:rPr>
        <w:t>Key drivers for Adoption of Green Logistics by Organized Retails Sector in Bengaluru”</w:t>
      </w:r>
      <w:r>
        <w:rPr>
          <w:sz w:val="28"/>
          <w:szCs w:val="28"/>
        </w:rPr>
        <w:t xml:space="preserve">, published in </w:t>
      </w:r>
      <w:r w:rsidRPr="00AD6D30">
        <w:rPr>
          <w:sz w:val="28"/>
          <w:szCs w:val="28"/>
        </w:rPr>
        <w:t>International Journal of Management Studies</w:t>
      </w:r>
      <w:r>
        <w:rPr>
          <w:sz w:val="28"/>
          <w:szCs w:val="28"/>
        </w:rPr>
        <w:t xml:space="preserve"> in </w:t>
      </w:r>
      <w:r w:rsidRPr="00AD6D30">
        <w:rPr>
          <w:sz w:val="28"/>
          <w:szCs w:val="28"/>
        </w:rPr>
        <w:t>Mar. 2018</w:t>
      </w:r>
      <w:r>
        <w:rPr>
          <w:sz w:val="28"/>
          <w:szCs w:val="28"/>
        </w:rPr>
        <w:t xml:space="preserve"> by Dr. </w:t>
      </w:r>
      <w:proofErr w:type="spellStart"/>
      <w:r w:rsidRPr="008A62FA">
        <w:rPr>
          <w:sz w:val="28"/>
          <w:szCs w:val="28"/>
        </w:rPr>
        <w:t>Dakshina</w:t>
      </w:r>
      <w:proofErr w:type="spellEnd"/>
      <w:r w:rsidRPr="008A62FA">
        <w:rPr>
          <w:sz w:val="28"/>
          <w:szCs w:val="28"/>
        </w:rPr>
        <w:t xml:space="preserve"> Murthy R A</w:t>
      </w:r>
      <w:r>
        <w:rPr>
          <w:sz w:val="28"/>
          <w:szCs w:val="28"/>
        </w:rPr>
        <w:t>.</w:t>
      </w:r>
    </w:p>
    <w:p w:rsidR="005F37AC" w:rsidRPr="00712DCF" w:rsidRDefault="00712DCF" w:rsidP="005F37AC">
      <w:pPr>
        <w:pStyle w:val="ListParagraph"/>
        <w:spacing w:before="10" w:line="479" w:lineRule="auto"/>
        <w:ind w:left="2880" w:right="1397"/>
        <w:jc w:val="both"/>
        <w:rPr>
          <w:b/>
          <w:sz w:val="28"/>
          <w:szCs w:val="28"/>
        </w:rPr>
      </w:pPr>
      <w:r w:rsidRPr="00712DCF">
        <w:rPr>
          <w:b/>
          <w:sz w:val="28"/>
          <w:szCs w:val="28"/>
        </w:rPr>
        <w:t>Presentations:</w:t>
      </w:r>
    </w:p>
    <w:p w:rsidR="00C951BB" w:rsidRDefault="00712DCF" w:rsidP="00B1070E">
      <w:pPr>
        <w:pStyle w:val="ListParagraph"/>
        <w:numPr>
          <w:ilvl w:val="0"/>
          <w:numId w:val="15"/>
        </w:numPr>
        <w:spacing w:before="10" w:line="479" w:lineRule="auto"/>
        <w:ind w:right="1397"/>
        <w:jc w:val="both"/>
        <w:rPr>
          <w:sz w:val="28"/>
          <w:szCs w:val="28"/>
        </w:rPr>
      </w:pPr>
      <w:r w:rsidRPr="00712DCF">
        <w:rPr>
          <w:sz w:val="28"/>
          <w:szCs w:val="28"/>
        </w:rPr>
        <w:t xml:space="preserve">“Proposal </w:t>
      </w:r>
      <w:r>
        <w:rPr>
          <w:sz w:val="28"/>
          <w:szCs w:val="28"/>
        </w:rPr>
        <w:t xml:space="preserve">to create a closed loop supply </w:t>
      </w:r>
      <w:r w:rsidRPr="00712DCF">
        <w:rPr>
          <w:sz w:val="28"/>
          <w:szCs w:val="28"/>
        </w:rPr>
        <w:t>chain system that supports the agenda of Sustainable Cities”</w:t>
      </w:r>
      <w:r>
        <w:rPr>
          <w:sz w:val="28"/>
          <w:szCs w:val="28"/>
        </w:rPr>
        <w:t xml:space="preserve">, presented at </w:t>
      </w:r>
      <w:r w:rsidRPr="00712DCF">
        <w:rPr>
          <w:sz w:val="28"/>
          <w:szCs w:val="28"/>
        </w:rPr>
        <w:t>National Institute of Advanced Studies, IISC</w:t>
      </w:r>
      <w:r>
        <w:rPr>
          <w:sz w:val="28"/>
          <w:szCs w:val="28"/>
        </w:rPr>
        <w:t xml:space="preserve"> by </w:t>
      </w:r>
      <w:r w:rsidRPr="00712DCF">
        <w:rPr>
          <w:sz w:val="28"/>
          <w:szCs w:val="28"/>
        </w:rPr>
        <w:t>Prof. Aparna Krishnamoorthy &amp; Dr. Madhavi Lokhande</w:t>
      </w:r>
      <w:r>
        <w:rPr>
          <w:sz w:val="28"/>
          <w:szCs w:val="28"/>
        </w:rPr>
        <w:t xml:space="preserve"> on </w:t>
      </w:r>
      <w:r w:rsidRPr="00712DCF">
        <w:rPr>
          <w:sz w:val="28"/>
          <w:szCs w:val="28"/>
        </w:rPr>
        <w:t>8th May 2018</w:t>
      </w:r>
      <w:r w:rsidR="00B1070E">
        <w:rPr>
          <w:sz w:val="28"/>
          <w:szCs w:val="28"/>
        </w:rPr>
        <w:t>.</w:t>
      </w:r>
    </w:p>
    <w:p w:rsidR="00B1070E" w:rsidRDefault="00334F54" w:rsidP="00B1070E">
      <w:pPr>
        <w:pStyle w:val="ListParagraph"/>
        <w:spacing w:before="10" w:line="479" w:lineRule="auto"/>
        <w:ind w:left="2880" w:right="1397"/>
        <w:jc w:val="both"/>
        <w:rPr>
          <w:b/>
          <w:sz w:val="28"/>
          <w:szCs w:val="28"/>
        </w:rPr>
      </w:pPr>
      <w:r w:rsidRPr="00334F54">
        <w:rPr>
          <w:b/>
          <w:sz w:val="28"/>
          <w:szCs w:val="28"/>
        </w:rPr>
        <w:t>Workshops attended:</w:t>
      </w:r>
    </w:p>
    <w:p w:rsidR="00334F54" w:rsidRDefault="00334F54" w:rsidP="00334F54">
      <w:pPr>
        <w:pStyle w:val="ListParagraph"/>
        <w:numPr>
          <w:ilvl w:val="0"/>
          <w:numId w:val="15"/>
        </w:numPr>
        <w:spacing w:before="10" w:line="479" w:lineRule="auto"/>
        <w:ind w:right="1397"/>
        <w:jc w:val="both"/>
        <w:rPr>
          <w:sz w:val="28"/>
          <w:szCs w:val="28"/>
        </w:rPr>
      </w:pPr>
      <w:r w:rsidRPr="00334F54">
        <w:rPr>
          <w:sz w:val="28"/>
          <w:szCs w:val="28"/>
        </w:rPr>
        <w:t xml:space="preserve">Dr. Madhavi Lokhande </w:t>
      </w:r>
      <w:r>
        <w:rPr>
          <w:sz w:val="28"/>
          <w:szCs w:val="28"/>
        </w:rPr>
        <w:t xml:space="preserve">attended a program on Business Strategy and Sustainability </w:t>
      </w:r>
      <w:r w:rsidR="0039353D">
        <w:rPr>
          <w:sz w:val="28"/>
          <w:szCs w:val="28"/>
        </w:rPr>
        <w:t xml:space="preserve">conducted between June and September 2019. This was an FDP conducted and hosted by IIMB which was in the form of MOOCS and Contact classes for 26 faculties across India, the outcome of which will be a paper publication. </w:t>
      </w:r>
    </w:p>
    <w:p w:rsidR="00334F54" w:rsidRPr="00BC2C22" w:rsidRDefault="00BC2C22" w:rsidP="00012806">
      <w:pPr>
        <w:pStyle w:val="ListParagraph"/>
        <w:numPr>
          <w:ilvl w:val="0"/>
          <w:numId w:val="15"/>
        </w:numPr>
        <w:spacing w:before="10" w:line="479" w:lineRule="auto"/>
        <w:ind w:right="746"/>
        <w:jc w:val="both"/>
        <w:rPr>
          <w:sz w:val="28"/>
          <w:szCs w:val="28"/>
        </w:rPr>
      </w:pPr>
      <w:r w:rsidRPr="00BC2C22">
        <w:rPr>
          <w:sz w:val="28"/>
          <w:szCs w:val="28"/>
        </w:rPr>
        <w:t xml:space="preserve">Dr. Anil Rao Paila attended the </w:t>
      </w:r>
      <w:r w:rsidRPr="00BC2C22">
        <w:rPr>
          <w:color w:val="222222"/>
          <w:sz w:val="28"/>
          <w:szCs w:val="28"/>
          <w:shd w:val="clear" w:color="auto" w:fill="FFFFFF"/>
        </w:rPr>
        <w:t>14th National Convention on the theme of “Sustainable Development Goals: Pioneering Solutions for India"</w:t>
      </w:r>
      <w:r w:rsidR="00012806">
        <w:rPr>
          <w:color w:val="222222"/>
          <w:sz w:val="28"/>
          <w:szCs w:val="28"/>
          <w:shd w:val="clear" w:color="auto" w:fill="FFFFFF"/>
        </w:rPr>
        <w:t xml:space="preserve"> held at Grand Hyatt, Mumbai on 31</w:t>
      </w:r>
      <w:r w:rsidR="00012806" w:rsidRPr="00012806">
        <w:rPr>
          <w:color w:val="222222"/>
          <w:sz w:val="28"/>
          <w:szCs w:val="28"/>
          <w:shd w:val="clear" w:color="auto" w:fill="FFFFFF"/>
          <w:vertAlign w:val="superscript"/>
        </w:rPr>
        <w:t>st</w:t>
      </w:r>
      <w:r w:rsidR="00012806">
        <w:rPr>
          <w:color w:val="222222"/>
          <w:sz w:val="28"/>
          <w:szCs w:val="28"/>
          <w:shd w:val="clear" w:color="auto" w:fill="FFFFFF"/>
        </w:rPr>
        <w:t xml:space="preserve"> May 2019. </w:t>
      </w:r>
    </w:p>
    <w:p w:rsidR="00C951BB" w:rsidRDefault="00BC2C22" w:rsidP="00C152F3">
      <w:pPr>
        <w:spacing w:before="10" w:line="480" w:lineRule="auto"/>
        <w:ind w:left="2160" w:right="1397"/>
        <w:jc w:val="both"/>
        <w:rPr>
          <w:sz w:val="28"/>
          <w:szCs w:val="28"/>
        </w:rPr>
      </w:pPr>
      <w:r>
        <w:rPr>
          <w:spacing w:val="2"/>
          <w:sz w:val="28"/>
          <w:szCs w:val="28"/>
        </w:rPr>
        <w:lastRenderedPageBreak/>
        <w:t>WeSchool</w:t>
      </w:r>
      <w:r w:rsidR="006F7A99" w:rsidRPr="005A1E8A">
        <w:rPr>
          <w:sz w:val="28"/>
          <w:szCs w:val="28"/>
        </w:rPr>
        <w:t xml:space="preserve"> </w:t>
      </w:r>
      <w:r w:rsidR="006F7A99" w:rsidRPr="005A1E8A">
        <w:rPr>
          <w:spacing w:val="1"/>
          <w:sz w:val="28"/>
          <w:szCs w:val="28"/>
        </w:rPr>
        <w:t>i</w:t>
      </w:r>
      <w:r w:rsidR="006F7A99" w:rsidRPr="005A1E8A">
        <w:rPr>
          <w:sz w:val="28"/>
          <w:szCs w:val="28"/>
        </w:rPr>
        <w:t>s</w:t>
      </w:r>
      <w:r w:rsidR="006F7A99" w:rsidRPr="005A1E8A">
        <w:rPr>
          <w:spacing w:val="9"/>
          <w:sz w:val="28"/>
          <w:szCs w:val="28"/>
        </w:rPr>
        <w:t xml:space="preserve"> </w:t>
      </w:r>
      <w:r w:rsidR="006F7A99" w:rsidRPr="005A1E8A">
        <w:rPr>
          <w:spacing w:val="-1"/>
          <w:sz w:val="28"/>
          <w:szCs w:val="28"/>
        </w:rPr>
        <w:t>c</w:t>
      </w:r>
      <w:r w:rsidR="006F7A99" w:rsidRPr="005A1E8A">
        <w:rPr>
          <w:sz w:val="28"/>
          <w:szCs w:val="28"/>
        </w:rPr>
        <w:t>o</w:t>
      </w:r>
      <w:r w:rsidR="006F7A99" w:rsidRPr="005A1E8A">
        <w:rPr>
          <w:spacing w:val="1"/>
          <w:sz w:val="28"/>
          <w:szCs w:val="28"/>
        </w:rPr>
        <w:t>mmitt</w:t>
      </w:r>
      <w:r w:rsidR="006F7A99" w:rsidRPr="005A1E8A">
        <w:rPr>
          <w:spacing w:val="-1"/>
          <w:sz w:val="28"/>
          <w:szCs w:val="28"/>
        </w:rPr>
        <w:t>e</w:t>
      </w:r>
      <w:r w:rsidR="006F7A99" w:rsidRPr="005A1E8A">
        <w:rPr>
          <w:sz w:val="28"/>
          <w:szCs w:val="28"/>
        </w:rPr>
        <w:t xml:space="preserve">d </w:t>
      </w:r>
      <w:r w:rsidR="006F7A99" w:rsidRPr="005A1E8A">
        <w:rPr>
          <w:spacing w:val="1"/>
          <w:sz w:val="28"/>
          <w:szCs w:val="28"/>
        </w:rPr>
        <w:t>t</w:t>
      </w:r>
      <w:r w:rsidR="006F7A99" w:rsidRPr="005A1E8A">
        <w:rPr>
          <w:sz w:val="28"/>
          <w:szCs w:val="28"/>
        </w:rPr>
        <w:t>o</w:t>
      </w:r>
      <w:r w:rsidR="006F7A99" w:rsidRPr="005A1E8A">
        <w:rPr>
          <w:spacing w:val="5"/>
          <w:sz w:val="28"/>
          <w:szCs w:val="28"/>
        </w:rPr>
        <w:t xml:space="preserve"> </w:t>
      </w:r>
      <w:r w:rsidR="006F7A99" w:rsidRPr="005A1E8A">
        <w:rPr>
          <w:sz w:val="28"/>
          <w:szCs w:val="28"/>
        </w:rPr>
        <w:t>suppo</w:t>
      </w:r>
      <w:r w:rsidR="006F7A99" w:rsidRPr="005A1E8A">
        <w:rPr>
          <w:spacing w:val="-1"/>
          <w:sz w:val="28"/>
          <w:szCs w:val="28"/>
        </w:rPr>
        <w:t>r</w:t>
      </w:r>
      <w:r w:rsidR="006F7A99" w:rsidRPr="005A1E8A">
        <w:rPr>
          <w:sz w:val="28"/>
          <w:szCs w:val="28"/>
        </w:rPr>
        <w:t>t</w:t>
      </w:r>
      <w:r w:rsidR="006F7A99" w:rsidRPr="005A1E8A">
        <w:rPr>
          <w:spacing w:val="1"/>
          <w:sz w:val="28"/>
          <w:szCs w:val="28"/>
        </w:rPr>
        <w:t xml:space="preserve"> </w:t>
      </w:r>
      <w:r w:rsidR="006F7A99" w:rsidRPr="005A1E8A">
        <w:rPr>
          <w:spacing w:val="-1"/>
          <w:sz w:val="28"/>
          <w:szCs w:val="28"/>
        </w:rPr>
        <w:t>re</w:t>
      </w:r>
      <w:r w:rsidR="006F7A99" w:rsidRPr="005A1E8A">
        <w:rPr>
          <w:sz w:val="28"/>
          <w:szCs w:val="28"/>
        </w:rPr>
        <w:t>s</w:t>
      </w:r>
      <w:r w:rsidR="006F7A99" w:rsidRPr="005A1E8A">
        <w:rPr>
          <w:spacing w:val="2"/>
          <w:sz w:val="28"/>
          <w:szCs w:val="28"/>
        </w:rPr>
        <w:t>e</w:t>
      </w:r>
      <w:r w:rsidR="006F7A99" w:rsidRPr="005A1E8A">
        <w:rPr>
          <w:spacing w:val="-1"/>
          <w:sz w:val="28"/>
          <w:szCs w:val="28"/>
        </w:rPr>
        <w:t>arc</w:t>
      </w:r>
      <w:r w:rsidR="006F7A99" w:rsidRPr="005A1E8A">
        <w:rPr>
          <w:sz w:val="28"/>
          <w:szCs w:val="28"/>
        </w:rPr>
        <w:t>h</w:t>
      </w:r>
      <w:r w:rsidR="006F7A99" w:rsidRPr="005A1E8A">
        <w:rPr>
          <w:spacing w:val="3"/>
          <w:sz w:val="28"/>
          <w:szCs w:val="28"/>
        </w:rPr>
        <w:t xml:space="preserve"> </w:t>
      </w:r>
      <w:r w:rsidR="006F7A99" w:rsidRPr="005A1E8A">
        <w:rPr>
          <w:sz w:val="28"/>
          <w:szCs w:val="28"/>
        </w:rPr>
        <w:t>un</w:t>
      </w:r>
      <w:r w:rsidR="006F7A99" w:rsidRPr="005A1E8A">
        <w:rPr>
          <w:spacing w:val="3"/>
          <w:sz w:val="28"/>
          <w:szCs w:val="28"/>
        </w:rPr>
        <w:t>d</w:t>
      </w:r>
      <w:r w:rsidR="006F7A99" w:rsidRPr="005A1E8A">
        <w:rPr>
          <w:spacing w:val="2"/>
          <w:sz w:val="28"/>
          <w:szCs w:val="28"/>
        </w:rPr>
        <w:t>e</w:t>
      </w:r>
      <w:r w:rsidR="006F7A99" w:rsidRPr="005A1E8A">
        <w:rPr>
          <w:sz w:val="28"/>
          <w:szCs w:val="28"/>
        </w:rPr>
        <w:t>r</w:t>
      </w:r>
      <w:r w:rsidR="006F7A99" w:rsidRPr="005A1E8A">
        <w:rPr>
          <w:spacing w:val="1"/>
          <w:sz w:val="28"/>
          <w:szCs w:val="28"/>
        </w:rPr>
        <w:t xml:space="preserve"> t</w:t>
      </w:r>
      <w:r w:rsidR="006F7A99" w:rsidRPr="005A1E8A">
        <w:rPr>
          <w:sz w:val="28"/>
          <w:szCs w:val="28"/>
        </w:rPr>
        <w:t>he</w:t>
      </w:r>
      <w:r w:rsidR="006F7A99" w:rsidRPr="005A1E8A">
        <w:rPr>
          <w:spacing w:val="4"/>
          <w:sz w:val="28"/>
          <w:szCs w:val="28"/>
        </w:rPr>
        <w:t xml:space="preserve"> </w:t>
      </w:r>
      <w:r w:rsidR="006F7A99" w:rsidRPr="005A1E8A">
        <w:rPr>
          <w:spacing w:val="1"/>
          <w:sz w:val="28"/>
          <w:szCs w:val="28"/>
        </w:rPr>
        <w:t>t</w:t>
      </w:r>
      <w:r w:rsidR="006F7A99" w:rsidRPr="005A1E8A">
        <w:rPr>
          <w:sz w:val="28"/>
          <w:szCs w:val="28"/>
        </w:rPr>
        <w:t>h</w:t>
      </w:r>
      <w:r w:rsidR="006F7A99" w:rsidRPr="005A1E8A">
        <w:rPr>
          <w:spacing w:val="-1"/>
          <w:sz w:val="28"/>
          <w:szCs w:val="28"/>
        </w:rPr>
        <w:t>e</w:t>
      </w:r>
      <w:r w:rsidR="006F7A99" w:rsidRPr="005A1E8A">
        <w:rPr>
          <w:spacing w:val="1"/>
          <w:sz w:val="28"/>
          <w:szCs w:val="28"/>
        </w:rPr>
        <w:t>m</w:t>
      </w:r>
      <w:r w:rsidR="006F7A99" w:rsidRPr="005A1E8A">
        <w:rPr>
          <w:sz w:val="28"/>
          <w:szCs w:val="28"/>
        </w:rPr>
        <w:t>e</w:t>
      </w:r>
      <w:r w:rsidR="006F7A99" w:rsidRPr="005A1E8A">
        <w:rPr>
          <w:spacing w:val="3"/>
          <w:sz w:val="28"/>
          <w:szCs w:val="28"/>
        </w:rPr>
        <w:t xml:space="preserve"> o</w:t>
      </w:r>
      <w:r w:rsidR="006F7A99" w:rsidRPr="005A1E8A">
        <w:rPr>
          <w:sz w:val="28"/>
          <w:szCs w:val="28"/>
        </w:rPr>
        <w:t>f sus</w:t>
      </w:r>
      <w:r w:rsidR="006F7A99" w:rsidRPr="005A1E8A">
        <w:rPr>
          <w:spacing w:val="1"/>
          <w:sz w:val="28"/>
          <w:szCs w:val="28"/>
        </w:rPr>
        <w:t>t</w:t>
      </w:r>
      <w:r w:rsidR="006F7A99" w:rsidRPr="005A1E8A">
        <w:rPr>
          <w:spacing w:val="-1"/>
          <w:sz w:val="28"/>
          <w:szCs w:val="28"/>
        </w:rPr>
        <w:t>a</w:t>
      </w:r>
      <w:r w:rsidR="006F7A99" w:rsidRPr="005A1E8A">
        <w:rPr>
          <w:spacing w:val="1"/>
          <w:sz w:val="28"/>
          <w:szCs w:val="28"/>
        </w:rPr>
        <w:t>i</w:t>
      </w:r>
      <w:r w:rsidR="006F7A99" w:rsidRPr="005A1E8A">
        <w:rPr>
          <w:sz w:val="28"/>
          <w:szCs w:val="28"/>
        </w:rPr>
        <w:t>n</w:t>
      </w:r>
      <w:r w:rsidR="006F7A99" w:rsidRPr="005A1E8A">
        <w:rPr>
          <w:spacing w:val="-1"/>
          <w:sz w:val="28"/>
          <w:szCs w:val="28"/>
        </w:rPr>
        <w:t>a</w:t>
      </w:r>
      <w:r w:rsidR="006F7A99" w:rsidRPr="005A1E8A">
        <w:rPr>
          <w:sz w:val="28"/>
          <w:szCs w:val="28"/>
        </w:rPr>
        <w:t>b</w:t>
      </w:r>
      <w:r w:rsidR="006F7A99" w:rsidRPr="005A1E8A">
        <w:rPr>
          <w:spacing w:val="1"/>
          <w:sz w:val="28"/>
          <w:szCs w:val="28"/>
        </w:rPr>
        <w:t>l</w:t>
      </w:r>
      <w:r w:rsidR="006F7A99" w:rsidRPr="005A1E8A">
        <w:rPr>
          <w:sz w:val="28"/>
          <w:szCs w:val="28"/>
        </w:rPr>
        <w:t>e</w:t>
      </w:r>
      <w:r w:rsidR="006F7A99" w:rsidRPr="005A1E8A">
        <w:rPr>
          <w:spacing w:val="7"/>
          <w:sz w:val="28"/>
          <w:szCs w:val="28"/>
        </w:rPr>
        <w:t xml:space="preserve"> </w:t>
      </w:r>
      <w:r w:rsidR="006F7A99" w:rsidRPr="005A1E8A">
        <w:rPr>
          <w:spacing w:val="-2"/>
          <w:sz w:val="28"/>
          <w:szCs w:val="28"/>
        </w:rPr>
        <w:t>g</w:t>
      </w:r>
      <w:r w:rsidR="006F7A99" w:rsidRPr="005A1E8A">
        <w:rPr>
          <w:spacing w:val="1"/>
          <w:sz w:val="28"/>
          <w:szCs w:val="28"/>
        </w:rPr>
        <w:t>l</w:t>
      </w:r>
      <w:r w:rsidR="006F7A99" w:rsidRPr="005A1E8A">
        <w:rPr>
          <w:sz w:val="28"/>
          <w:szCs w:val="28"/>
        </w:rPr>
        <w:t>ob</w:t>
      </w:r>
      <w:r w:rsidR="006F7A99" w:rsidRPr="005A1E8A">
        <w:rPr>
          <w:spacing w:val="-1"/>
          <w:sz w:val="28"/>
          <w:szCs w:val="28"/>
        </w:rPr>
        <w:t>a</w:t>
      </w:r>
      <w:r w:rsidR="006F7A99" w:rsidRPr="005A1E8A">
        <w:rPr>
          <w:sz w:val="28"/>
          <w:szCs w:val="28"/>
        </w:rPr>
        <w:t>l</w:t>
      </w:r>
      <w:r w:rsidR="006F7A99" w:rsidRPr="005A1E8A">
        <w:rPr>
          <w:spacing w:val="8"/>
          <w:sz w:val="28"/>
          <w:szCs w:val="28"/>
        </w:rPr>
        <w:t xml:space="preserve"> </w:t>
      </w:r>
      <w:r w:rsidR="006F7A99" w:rsidRPr="005A1E8A">
        <w:rPr>
          <w:spacing w:val="2"/>
          <w:sz w:val="28"/>
          <w:szCs w:val="28"/>
        </w:rPr>
        <w:t>e</w:t>
      </w:r>
      <w:r w:rsidR="006F7A99" w:rsidRPr="005A1E8A">
        <w:rPr>
          <w:spacing w:val="-1"/>
          <w:sz w:val="28"/>
          <w:szCs w:val="28"/>
        </w:rPr>
        <w:t>c</w:t>
      </w:r>
      <w:r w:rsidR="006F7A99" w:rsidRPr="005A1E8A">
        <w:rPr>
          <w:sz w:val="28"/>
          <w:szCs w:val="28"/>
        </w:rPr>
        <w:t>on</w:t>
      </w:r>
      <w:r w:rsidR="006F7A99" w:rsidRPr="005A1E8A">
        <w:rPr>
          <w:spacing w:val="3"/>
          <w:sz w:val="28"/>
          <w:szCs w:val="28"/>
        </w:rPr>
        <w:t>om</w:t>
      </w:r>
      <w:r w:rsidR="006F7A99" w:rsidRPr="005A1E8A">
        <w:rPr>
          <w:sz w:val="28"/>
          <w:szCs w:val="28"/>
        </w:rPr>
        <w:t xml:space="preserve">y </w:t>
      </w:r>
      <w:r w:rsidR="006F7A99" w:rsidRPr="005A1E8A">
        <w:rPr>
          <w:spacing w:val="1"/>
          <w:sz w:val="28"/>
          <w:szCs w:val="28"/>
        </w:rPr>
        <w:t>i</w:t>
      </w:r>
      <w:r w:rsidR="006F7A99" w:rsidRPr="005A1E8A">
        <w:rPr>
          <w:sz w:val="28"/>
          <w:szCs w:val="28"/>
        </w:rPr>
        <w:t>n</w:t>
      </w:r>
      <w:r w:rsidR="006F7A99" w:rsidRPr="005A1E8A">
        <w:rPr>
          <w:spacing w:val="10"/>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16"/>
          <w:sz w:val="28"/>
          <w:szCs w:val="28"/>
        </w:rPr>
        <w:t xml:space="preserve"> </w:t>
      </w:r>
      <w:r w:rsidR="006F7A99" w:rsidRPr="005A1E8A">
        <w:rPr>
          <w:spacing w:val="-5"/>
          <w:sz w:val="28"/>
          <w:szCs w:val="28"/>
        </w:rPr>
        <w:t>y</w:t>
      </w:r>
      <w:r w:rsidR="006F7A99" w:rsidRPr="005A1E8A">
        <w:rPr>
          <w:spacing w:val="2"/>
          <w:sz w:val="28"/>
          <w:szCs w:val="28"/>
        </w:rPr>
        <w:t>e</w:t>
      </w:r>
      <w:r w:rsidR="006F7A99" w:rsidRPr="005A1E8A">
        <w:rPr>
          <w:spacing w:val="-1"/>
          <w:sz w:val="28"/>
          <w:szCs w:val="28"/>
        </w:rPr>
        <w:t>ar</w:t>
      </w:r>
      <w:r w:rsidR="006F7A99" w:rsidRPr="005A1E8A">
        <w:rPr>
          <w:sz w:val="28"/>
          <w:szCs w:val="28"/>
        </w:rPr>
        <w:t>s</w:t>
      </w:r>
      <w:r w:rsidR="006F7A99" w:rsidRPr="005A1E8A">
        <w:rPr>
          <w:spacing w:val="9"/>
          <w:sz w:val="28"/>
          <w:szCs w:val="28"/>
        </w:rPr>
        <w:t xml:space="preserve"> </w:t>
      </w:r>
      <w:r w:rsidR="006F7A99" w:rsidRPr="005A1E8A">
        <w:rPr>
          <w:spacing w:val="1"/>
          <w:sz w:val="28"/>
          <w:szCs w:val="28"/>
        </w:rPr>
        <w:t>t</w:t>
      </w:r>
      <w:r w:rsidR="006F7A99" w:rsidRPr="005A1E8A">
        <w:rPr>
          <w:sz w:val="28"/>
          <w:szCs w:val="28"/>
        </w:rPr>
        <w:t>o</w:t>
      </w:r>
      <w:r w:rsidR="006F7A99" w:rsidRPr="005A1E8A">
        <w:rPr>
          <w:spacing w:val="12"/>
          <w:sz w:val="28"/>
          <w:szCs w:val="28"/>
        </w:rPr>
        <w:t xml:space="preserve"> </w:t>
      </w:r>
      <w:r w:rsidR="006F7A99" w:rsidRPr="005A1E8A">
        <w:rPr>
          <w:spacing w:val="-1"/>
          <w:sz w:val="28"/>
          <w:szCs w:val="28"/>
        </w:rPr>
        <w:t>c</w:t>
      </w:r>
      <w:r w:rsidR="006F7A99" w:rsidRPr="005A1E8A">
        <w:rPr>
          <w:sz w:val="28"/>
          <w:szCs w:val="28"/>
        </w:rPr>
        <w:t>o</w:t>
      </w:r>
      <w:r w:rsidR="006F7A99" w:rsidRPr="005A1E8A">
        <w:rPr>
          <w:spacing w:val="1"/>
          <w:sz w:val="28"/>
          <w:szCs w:val="28"/>
        </w:rPr>
        <w:t>m</w:t>
      </w:r>
      <w:r w:rsidR="006F7A99" w:rsidRPr="005A1E8A">
        <w:rPr>
          <w:spacing w:val="-1"/>
          <w:sz w:val="28"/>
          <w:szCs w:val="28"/>
        </w:rPr>
        <w:t>e</w:t>
      </w:r>
      <w:r w:rsidR="006F7A99" w:rsidRPr="005A1E8A">
        <w:rPr>
          <w:sz w:val="28"/>
          <w:szCs w:val="28"/>
        </w:rPr>
        <w:t>.</w:t>
      </w:r>
      <w:r w:rsidR="006F7A99" w:rsidRPr="005A1E8A">
        <w:rPr>
          <w:spacing w:val="10"/>
          <w:sz w:val="28"/>
          <w:szCs w:val="28"/>
        </w:rPr>
        <w:t xml:space="preserve"> </w:t>
      </w:r>
      <w:r w:rsidR="006F7A99" w:rsidRPr="005A1E8A">
        <w:rPr>
          <w:spacing w:val="-1"/>
          <w:sz w:val="28"/>
          <w:szCs w:val="28"/>
        </w:rPr>
        <w:t>F</w:t>
      </w:r>
      <w:r w:rsidR="006F7A99" w:rsidRPr="005A1E8A">
        <w:rPr>
          <w:spacing w:val="2"/>
          <w:sz w:val="28"/>
          <w:szCs w:val="28"/>
        </w:rPr>
        <w:t>a</w:t>
      </w:r>
      <w:r w:rsidR="006F7A99" w:rsidRPr="005A1E8A">
        <w:rPr>
          <w:spacing w:val="-1"/>
          <w:sz w:val="28"/>
          <w:szCs w:val="28"/>
        </w:rPr>
        <w:t>c</w:t>
      </w:r>
      <w:r w:rsidR="006F7A99" w:rsidRPr="005A1E8A">
        <w:rPr>
          <w:sz w:val="28"/>
          <w:szCs w:val="28"/>
        </w:rPr>
        <w:t>u</w:t>
      </w:r>
      <w:r w:rsidR="006F7A99" w:rsidRPr="005A1E8A">
        <w:rPr>
          <w:spacing w:val="1"/>
          <w:sz w:val="28"/>
          <w:szCs w:val="28"/>
        </w:rPr>
        <w:t>l</w:t>
      </w:r>
      <w:r w:rsidR="006F7A99" w:rsidRPr="005A1E8A">
        <w:rPr>
          <w:spacing w:val="3"/>
          <w:sz w:val="28"/>
          <w:szCs w:val="28"/>
        </w:rPr>
        <w:t>t</w:t>
      </w:r>
      <w:r w:rsidR="006F7A99" w:rsidRPr="005A1E8A">
        <w:rPr>
          <w:sz w:val="28"/>
          <w:szCs w:val="28"/>
        </w:rPr>
        <w:t>y</w:t>
      </w:r>
      <w:r w:rsidR="006F7A99" w:rsidRPr="005A1E8A">
        <w:rPr>
          <w:spacing w:val="3"/>
          <w:sz w:val="28"/>
          <w:szCs w:val="28"/>
        </w:rPr>
        <w:t xml:space="preserve"> m</w:t>
      </w:r>
      <w:r w:rsidR="006F7A99" w:rsidRPr="005A1E8A">
        <w:rPr>
          <w:spacing w:val="-1"/>
          <w:sz w:val="28"/>
          <w:szCs w:val="28"/>
        </w:rPr>
        <w:t>e</w:t>
      </w:r>
      <w:r w:rsidR="006F7A99" w:rsidRPr="005A1E8A">
        <w:rPr>
          <w:spacing w:val="1"/>
          <w:sz w:val="28"/>
          <w:szCs w:val="28"/>
        </w:rPr>
        <w:t>m</w:t>
      </w:r>
      <w:r w:rsidR="006F7A99" w:rsidRPr="005A1E8A">
        <w:rPr>
          <w:sz w:val="28"/>
          <w:szCs w:val="28"/>
        </w:rPr>
        <w:t>b</w:t>
      </w:r>
      <w:r w:rsidR="006F7A99" w:rsidRPr="005A1E8A">
        <w:rPr>
          <w:spacing w:val="-1"/>
          <w:sz w:val="28"/>
          <w:szCs w:val="28"/>
        </w:rPr>
        <w:t>er</w:t>
      </w:r>
      <w:r w:rsidR="006F7A99" w:rsidRPr="005A1E8A">
        <w:rPr>
          <w:sz w:val="28"/>
          <w:szCs w:val="28"/>
        </w:rPr>
        <w:t>s</w:t>
      </w:r>
      <w:r w:rsidR="006F7A99" w:rsidRPr="005A1E8A">
        <w:rPr>
          <w:spacing w:val="8"/>
          <w:sz w:val="28"/>
          <w:szCs w:val="28"/>
        </w:rPr>
        <w:t xml:space="preserve"> </w:t>
      </w:r>
      <w:r w:rsidR="006F7A99" w:rsidRPr="005A1E8A">
        <w:rPr>
          <w:spacing w:val="-1"/>
          <w:sz w:val="28"/>
          <w:szCs w:val="28"/>
        </w:rPr>
        <w:t>a</w:t>
      </w:r>
      <w:r w:rsidR="006F7A99" w:rsidRPr="005A1E8A">
        <w:rPr>
          <w:sz w:val="28"/>
          <w:szCs w:val="28"/>
        </w:rPr>
        <w:t>nd</w:t>
      </w:r>
      <w:r w:rsidR="006F7A99" w:rsidRPr="005A1E8A">
        <w:rPr>
          <w:spacing w:val="9"/>
          <w:sz w:val="28"/>
          <w:szCs w:val="28"/>
        </w:rPr>
        <w:t xml:space="preserve"> </w:t>
      </w:r>
      <w:r w:rsidR="006F7A99" w:rsidRPr="005A1E8A">
        <w:rPr>
          <w:sz w:val="28"/>
          <w:szCs w:val="28"/>
        </w:rPr>
        <w:t>s</w:t>
      </w:r>
      <w:r w:rsidR="006F7A99" w:rsidRPr="005A1E8A">
        <w:rPr>
          <w:spacing w:val="3"/>
          <w:sz w:val="28"/>
          <w:szCs w:val="28"/>
        </w:rPr>
        <w:t>t</w:t>
      </w:r>
      <w:r w:rsidR="006F7A99" w:rsidRPr="005A1E8A">
        <w:rPr>
          <w:sz w:val="28"/>
          <w:szCs w:val="28"/>
        </w:rPr>
        <w:t>ud</w:t>
      </w:r>
      <w:r w:rsidR="006F7A99" w:rsidRPr="005A1E8A">
        <w:rPr>
          <w:spacing w:val="-1"/>
          <w:sz w:val="28"/>
          <w:szCs w:val="28"/>
        </w:rPr>
        <w:t>e</w:t>
      </w:r>
      <w:r w:rsidR="006F7A99" w:rsidRPr="005A1E8A">
        <w:rPr>
          <w:sz w:val="28"/>
          <w:szCs w:val="28"/>
        </w:rPr>
        <w:t>n</w:t>
      </w:r>
      <w:r w:rsidR="006F7A99" w:rsidRPr="005A1E8A">
        <w:rPr>
          <w:spacing w:val="1"/>
          <w:sz w:val="28"/>
          <w:szCs w:val="28"/>
        </w:rPr>
        <w:t>t</w:t>
      </w:r>
      <w:r w:rsidR="006F7A99" w:rsidRPr="005A1E8A">
        <w:rPr>
          <w:sz w:val="28"/>
          <w:szCs w:val="28"/>
        </w:rPr>
        <w:t>s</w:t>
      </w:r>
      <w:r w:rsidR="006F7A99" w:rsidRPr="005A1E8A">
        <w:rPr>
          <w:spacing w:val="6"/>
          <w:sz w:val="28"/>
          <w:szCs w:val="28"/>
        </w:rPr>
        <w:t xml:space="preserve"> </w:t>
      </w:r>
      <w:r w:rsidR="006F7A99" w:rsidRPr="005A1E8A">
        <w:rPr>
          <w:sz w:val="28"/>
          <w:szCs w:val="28"/>
        </w:rPr>
        <w:t>w</w:t>
      </w:r>
      <w:r w:rsidR="006F7A99" w:rsidRPr="005A1E8A">
        <w:rPr>
          <w:spacing w:val="1"/>
          <w:sz w:val="28"/>
          <w:szCs w:val="28"/>
        </w:rPr>
        <w:t>il</w:t>
      </w:r>
      <w:r w:rsidR="006F7A99" w:rsidRPr="005A1E8A">
        <w:rPr>
          <w:sz w:val="28"/>
          <w:szCs w:val="28"/>
        </w:rPr>
        <w:t>l</w:t>
      </w:r>
      <w:r w:rsidR="006F7A99" w:rsidRPr="005A1E8A">
        <w:rPr>
          <w:spacing w:val="10"/>
          <w:sz w:val="28"/>
          <w:szCs w:val="28"/>
        </w:rPr>
        <w:t xml:space="preserve"> </w:t>
      </w:r>
      <w:r w:rsidR="006F7A99" w:rsidRPr="005A1E8A">
        <w:rPr>
          <w:sz w:val="28"/>
          <w:szCs w:val="28"/>
        </w:rPr>
        <w:t xml:space="preserve">be </w:t>
      </w:r>
      <w:r w:rsidR="006F7A99" w:rsidRPr="005A1E8A">
        <w:rPr>
          <w:spacing w:val="-1"/>
          <w:sz w:val="28"/>
          <w:szCs w:val="28"/>
        </w:rPr>
        <w:t>e</w:t>
      </w:r>
      <w:r w:rsidR="006F7A99" w:rsidRPr="005A1E8A">
        <w:rPr>
          <w:sz w:val="28"/>
          <w:szCs w:val="28"/>
        </w:rPr>
        <w:t>n</w:t>
      </w:r>
      <w:r w:rsidR="006F7A99" w:rsidRPr="005A1E8A">
        <w:rPr>
          <w:spacing w:val="-1"/>
          <w:sz w:val="28"/>
          <w:szCs w:val="28"/>
        </w:rPr>
        <w:t>c</w:t>
      </w:r>
      <w:r w:rsidR="006F7A99" w:rsidRPr="005A1E8A">
        <w:rPr>
          <w:sz w:val="28"/>
          <w:szCs w:val="28"/>
        </w:rPr>
        <w:t>ou</w:t>
      </w:r>
      <w:r w:rsidR="006F7A99" w:rsidRPr="005A1E8A">
        <w:rPr>
          <w:spacing w:val="-1"/>
          <w:sz w:val="28"/>
          <w:szCs w:val="28"/>
        </w:rPr>
        <w:t>r</w:t>
      </w:r>
      <w:r w:rsidR="006F7A99" w:rsidRPr="005A1E8A">
        <w:rPr>
          <w:spacing w:val="2"/>
          <w:sz w:val="28"/>
          <w:szCs w:val="28"/>
        </w:rPr>
        <w:t>a</w:t>
      </w:r>
      <w:r w:rsidR="006F7A99" w:rsidRPr="005A1E8A">
        <w:rPr>
          <w:sz w:val="28"/>
          <w:szCs w:val="28"/>
        </w:rPr>
        <w:t>g</w:t>
      </w:r>
      <w:r w:rsidR="006F7A99" w:rsidRPr="005A1E8A">
        <w:rPr>
          <w:spacing w:val="-1"/>
          <w:sz w:val="28"/>
          <w:szCs w:val="28"/>
        </w:rPr>
        <w:t>e</w:t>
      </w:r>
      <w:r w:rsidR="006F7A99" w:rsidRPr="005A1E8A">
        <w:rPr>
          <w:sz w:val="28"/>
          <w:szCs w:val="28"/>
        </w:rPr>
        <w:t>d</w:t>
      </w:r>
      <w:r w:rsidR="006F7A99" w:rsidRPr="005A1E8A">
        <w:rPr>
          <w:spacing w:val="-7"/>
          <w:sz w:val="28"/>
          <w:szCs w:val="28"/>
        </w:rPr>
        <w:t xml:space="preserve"> </w:t>
      </w:r>
      <w:r w:rsidR="006F7A99" w:rsidRPr="005A1E8A">
        <w:rPr>
          <w:spacing w:val="1"/>
          <w:sz w:val="28"/>
          <w:szCs w:val="28"/>
        </w:rPr>
        <w:t>t</w:t>
      </w:r>
      <w:r w:rsidR="006F7A99" w:rsidRPr="005A1E8A">
        <w:rPr>
          <w:sz w:val="28"/>
          <w:szCs w:val="28"/>
        </w:rPr>
        <w:t>o</w:t>
      </w:r>
      <w:r w:rsidR="006F7A99" w:rsidRPr="005A1E8A">
        <w:rPr>
          <w:spacing w:val="-1"/>
          <w:sz w:val="28"/>
          <w:szCs w:val="28"/>
        </w:rPr>
        <w:t xml:space="preserve"> </w:t>
      </w:r>
      <w:r w:rsidR="006F7A99" w:rsidRPr="005A1E8A">
        <w:rPr>
          <w:spacing w:val="1"/>
          <w:sz w:val="28"/>
          <w:szCs w:val="28"/>
        </w:rPr>
        <w:t>t</w:t>
      </w:r>
      <w:r w:rsidR="006F7A99" w:rsidRPr="005A1E8A">
        <w:rPr>
          <w:spacing w:val="-1"/>
          <w:sz w:val="28"/>
          <w:szCs w:val="28"/>
        </w:rPr>
        <w:t>a</w:t>
      </w:r>
      <w:r w:rsidR="006F7A99" w:rsidRPr="005A1E8A">
        <w:rPr>
          <w:sz w:val="28"/>
          <w:szCs w:val="28"/>
        </w:rPr>
        <w:t>ke</w:t>
      </w:r>
      <w:r w:rsidR="006F7A99" w:rsidRPr="005A1E8A">
        <w:rPr>
          <w:spacing w:val="-2"/>
          <w:sz w:val="28"/>
          <w:szCs w:val="28"/>
        </w:rPr>
        <w:t xml:space="preserve"> </w:t>
      </w:r>
      <w:r w:rsidR="006F7A99" w:rsidRPr="005A1E8A">
        <w:rPr>
          <w:sz w:val="28"/>
          <w:szCs w:val="28"/>
        </w:rPr>
        <w:t>up</w:t>
      </w:r>
      <w:r w:rsidR="006F7A99" w:rsidRPr="005A1E8A">
        <w:rPr>
          <w:spacing w:val="1"/>
          <w:sz w:val="28"/>
          <w:szCs w:val="28"/>
        </w:rPr>
        <w:t xml:space="preserve"> </w:t>
      </w:r>
      <w:r w:rsidR="006F7A99" w:rsidRPr="005A1E8A">
        <w:rPr>
          <w:spacing w:val="-1"/>
          <w:sz w:val="28"/>
          <w:szCs w:val="28"/>
        </w:rPr>
        <w:t>re</w:t>
      </w:r>
      <w:r w:rsidR="006F7A99" w:rsidRPr="005A1E8A">
        <w:rPr>
          <w:spacing w:val="3"/>
          <w:sz w:val="28"/>
          <w:szCs w:val="28"/>
        </w:rPr>
        <w:t>s</w:t>
      </w:r>
      <w:r w:rsidR="006F7A99" w:rsidRPr="005A1E8A">
        <w:rPr>
          <w:spacing w:val="-1"/>
          <w:sz w:val="28"/>
          <w:szCs w:val="28"/>
        </w:rPr>
        <w:t>earc</w:t>
      </w:r>
      <w:r w:rsidR="006F7A99" w:rsidRPr="005A1E8A">
        <w:rPr>
          <w:sz w:val="28"/>
          <w:szCs w:val="28"/>
        </w:rPr>
        <w:t>h</w:t>
      </w:r>
      <w:r w:rsidR="006F7A99" w:rsidRPr="005A1E8A">
        <w:rPr>
          <w:spacing w:val="-1"/>
          <w:sz w:val="28"/>
          <w:szCs w:val="28"/>
        </w:rPr>
        <w:t xml:space="preserve"> </w:t>
      </w:r>
      <w:r w:rsidR="006F7A99" w:rsidRPr="005A1E8A">
        <w:rPr>
          <w:sz w:val="28"/>
          <w:szCs w:val="28"/>
        </w:rPr>
        <w:t>wo</w:t>
      </w:r>
      <w:r w:rsidR="006F7A99" w:rsidRPr="005A1E8A">
        <w:rPr>
          <w:spacing w:val="-1"/>
          <w:sz w:val="28"/>
          <w:szCs w:val="28"/>
        </w:rPr>
        <w:t>r</w:t>
      </w:r>
      <w:r w:rsidR="006F7A99" w:rsidRPr="005A1E8A">
        <w:rPr>
          <w:sz w:val="28"/>
          <w:szCs w:val="28"/>
        </w:rPr>
        <w:t>k</w:t>
      </w:r>
      <w:r w:rsidR="006F7A99" w:rsidRPr="005A1E8A">
        <w:rPr>
          <w:spacing w:val="-5"/>
          <w:sz w:val="28"/>
          <w:szCs w:val="28"/>
        </w:rPr>
        <w:t xml:space="preserve"> </w:t>
      </w:r>
      <w:r w:rsidR="006F7A99" w:rsidRPr="005A1E8A">
        <w:rPr>
          <w:spacing w:val="1"/>
          <w:sz w:val="28"/>
          <w:szCs w:val="28"/>
        </w:rPr>
        <w:t>i</w:t>
      </w:r>
      <w:r w:rsidR="006F7A99" w:rsidRPr="005A1E8A">
        <w:rPr>
          <w:sz w:val="28"/>
          <w:szCs w:val="28"/>
        </w:rPr>
        <w:t>n</w:t>
      </w:r>
      <w:r w:rsidR="006F7A99" w:rsidRPr="005A1E8A">
        <w:rPr>
          <w:spacing w:val="-1"/>
          <w:sz w:val="28"/>
          <w:szCs w:val="28"/>
        </w:rPr>
        <w:t xml:space="preserve"> </w:t>
      </w:r>
      <w:r w:rsidR="006F7A99" w:rsidRPr="005A1E8A">
        <w:rPr>
          <w:spacing w:val="1"/>
          <w:sz w:val="28"/>
          <w:szCs w:val="28"/>
        </w:rPr>
        <w:t>t</w:t>
      </w:r>
      <w:r w:rsidR="006F7A99" w:rsidRPr="005A1E8A">
        <w:rPr>
          <w:sz w:val="28"/>
          <w:szCs w:val="28"/>
        </w:rPr>
        <w:t>h</w:t>
      </w:r>
      <w:r w:rsidR="006F7A99" w:rsidRPr="005A1E8A">
        <w:rPr>
          <w:spacing w:val="1"/>
          <w:sz w:val="28"/>
          <w:szCs w:val="28"/>
        </w:rPr>
        <w:t>i</w:t>
      </w:r>
      <w:r w:rsidR="006F7A99" w:rsidRPr="005A1E8A">
        <w:rPr>
          <w:sz w:val="28"/>
          <w:szCs w:val="28"/>
        </w:rPr>
        <w:t>s</w:t>
      </w:r>
      <w:r w:rsidR="006F7A99" w:rsidRPr="005A1E8A">
        <w:rPr>
          <w:spacing w:val="-2"/>
          <w:sz w:val="28"/>
          <w:szCs w:val="28"/>
        </w:rPr>
        <w:t xml:space="preserve"> </w:t>
      </w:r>
      <w:r w:rsidR="006F7A99" w:rsidRPr="005A1E8A">
        <w:rPr>
          <w:spacing w:val="-1"/>
          <w:sz w:val="28"/>
          <w:szCs w:val="28"/>
        </w:rPr>
        <w:t>ar</w:t>
      </w:r>
      <w:r w:rsidR="006F7A99" w:rsidRPr="005A1E8A">
        <w:rPr>
          <w:spacing w:val="2"/>
          <w:sz w:val="28"/>
          <w:szCs w:val="28"/>
        </w:rPr>
        <w:t>e</w:t>
      </w:r>
      <w:r w:rsidR="006F7A99" w:rsidRPr="005A1E8A">
        <w:rPr>
          <w:sz w:val="28"/>
          <w:szCs w:val="28"/>
        </w:rPr>
        <w:t>a</w:t>
      </w:r>
      <w:r w:rsidR="006F7A99" w:rsidRPr="005A1E8A">
        <w:rPr>
          <w:spacing w:val="-2"/>
          <w:sz w:val="28"/>
          <w:szCs w:val="28"/>
        </w:rPr>
        <w:t xml:space="preserve"> </w:t>
      </w:r>
      <w:r w:rsidR="006F7A99" w:rsidRPr="005A1E8A">
        <w:rPr>
          <w:spacing w:val="2"/>
          <w:sz w:val="28"/>
          <w:szCs w:val="28"/>
        </w:rPr>
        <w:t>w</w:t>
      </w:r>
      <w:r w:rsidR="006F7A99" w:rsidRPr="005A1E8A">
        <w:rPr>
          <w:sz w:val="28"/>
          <w:szCs w:val="28"/>
        </w:rPr>
        <w:t>h</w:t>
      </w:r>
      <w:r w:rsidR="006F7A99" w:rsidRPr="005A1E8A">
        <w:rPr>
          <w:spacing w:val="1"/>
          <w:sz w:val="28"/>
          <w:szCs w:val="28"/>
        </w:rPr>
        <w:t>i</w:t>
      </w:r>
      <w:r w:rsidR="006F7A99" w:rsidRPr="005A1E8A">
        <w:rPr>
          <w:spacing w:val="-1"/>
          <w:sz w:val="28"/>
          <w:szCs w:val="28"/>
        </w:rPr>
        <w:t>c</w:t>
      </w:r>
      <w:r w:rsidR="006F7A99" w:rsidRPr="005A1E8A">
        <w:rPr>
          <w:sz w:val="28"/>
          <w:szCs w:val="28"/>
        </w:rPr>
        <w:t>h</w:t>
      </w:r>
      <w:r w:rsidR="006F7A99" w:rsidRPr="005A1E8A">
        <w:rPr>
          <w:spacing w:val="-4"/>
          <w:sz w:val="28"/>
          <w:szCs w:val="28"/>
        </w:rPr>
        <w:t xml:space="preserve"> </w:t>
      </w:r>
      <w:r w:rsidR="006F7A99" w:rsidRPr="005A1E8A">
        <w:rPr>
          <w:spacing w:val="1"/>
          <w:sz w:val="28"/>
          <w:szCs w:val="28"/>
        </w:rPr>
        <w:t>i</w:t>
      </w:r>
      <w:r w:rsidR="006F7A99" w:rsidRPr="005A1E8A">
        <w:rPr>
          <w:sz w:val="28"/>
          <w:szCs w:val="28"/>
        </w:rPr>
        <w:t>s</w:t>
      </w:r>
      <w:r w:rsidR="006F7A99" w:rsidRPr="005A1E8A">
        <w:rPr>
          <w:spacing w:val="-1"/>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2"/>
          <w:sz w:val="28"/>
          <w:szCs w:val="28"/>
        </w:rPr>
        <w:t xml:space="preserve"> </w:t>
      </w:r>
      <w:r w:rsidR="006F7A99" w:rsidRPr="005A1E8A">
        <w:rPr>
          <w:sz w:val="28"/>
          <w:szCs w:val="28"/>
        </w:rPr>
        <w:t>n</w:t>
      </w:r>
      <w:r w:rsidR="006F7A99" w:rsidRPr="005A1E8A">
        <w:rPr>
          <w:spacing w:val="-1"/>
          <w:sz w:val="28"/>
          <w:szCs w:val="28"/>
        </w:rPr>
        <w:t>ee</w:t>
      </w:r>
      <w:r w:rsidR="006F7A99" w:rsidRPr="005A1E8A">
        <w:rPr>
          <w:sz w:val="28"/>
          <w:szCs w:val="28"/>
        </w:rPr>
        <w:t>d</w:t>
      </w:r>
      <w:r w:rsidR="006F7A99" w:rsidRPr="005A1E8A">
        <w:rPr>
          <w:spacing w:val="-2"/>
          <w:sz w:val="28"/>
          <w:szCs w:val="28"/>
        </w:rPr>
        <w:t xml:space="preserve"> </w:t>
      </w:r>
      <w:r w:rsidR="006F7A99" w:rsidRPr="005A1E8A">
        <w:rPr>
          <w:sz w:val="28"/>
          <w:szCs w:val="28"/>
        </w:rPr>
        <w:t>of</w:t>
      </w:r>
      <w:r w:rsidR="006F7A99" w:rsidRPr="005A1E8A">
        <w:rPr>
          <w:spacing w:val="-2"/>
          <w:sz w:val="28"/>
          <w:szCs w:val="28"/>
        </w:rPr>
        <w:t xml:space="preserve"> </w:t>
      </w:r>
      <w:r w:rsidR="006F7A99" w:rsidRPr="005A1E8A">
        <w:rPr>
          <w:spacing w:val="1"/>
          <w:sz w:val="28"/>
          <w:szCs w:val="28"/>
        </w:rPr>
        <w:t>t</w:t>
      </w:r>
      <w:r w:rsidR="006F7A99" w:rsidRPr="005A1E8A">
        <w:rPr>
          <w:sz w:val="28"/>
          <w:szCs w:val="28"/>
        </w:rPr>
        <w:t>he</w:t>
      </w:r>
      <w:r w:rsidR="006F7A99" w:rsidRPr="005A1E8A">
        <w:rPr>
          <w:spacing w:val="-2"/>
          <w:sz w:val="28"/>
          <w:szCs w:val="28"/>
        </w:rPr>
        <w:t xml:space="preserve"> </w:t>
      </w:r>
      <w:r w:rsidR="006F7A99" w:rsidRPr="005A1E8A">
        <w:rPr>
          <w:sz w:val="28"/>
          <w:szCs w:val="28"/>
        </w:rPr>
        <w:t>h</w:t>
      </w:r>
      <w:r w:rsidR="006F7A99" w:rsidRPr="005A1E8A">
        <w:rPr>
          <w:spacing w:val="3"/>
          <w:sz w:val="28"/>
          <w:szCs w:val="28"/>
        </w:rPr>
        <w:t>o</w:t>
      </w:r>
      <w:r w:rsidR="006F7A99" w:rsidRPr="005A1E8A">
        <w:rPr>
          <w:sz w:val="28"/>
          <w:szCs w:val="28"/>
        </w:rPr>
        <w:t>u</w:t>
      </w:r>
      <w:r w:rsidR="006F7A99" w:rsidRPr="005A1E8A">
        <w:rPr>
          <w:spacing w:val="-1"/>
          <w:sz w:val="28"/>
          <w:szCs w:val="28"/>
        </w:rPr>
        <w:t>r</w:t>
      </w:r>
      <w:r w:rsidR="006F7A99" w:rsidRPr="005A1E8A">
        <w:rPr>
          <w:sz w:val="28"/>
          <w:szCs w:val="28"/>
        </w:rPr>
        <w:t>.</w:t>
      </w:r>
    </w:p>
    <w:p w:rsidR="00E87BE8" w:rsidRPr="005A1E8A" w:rsidRDefault="00E87BE8" w:rsidP="00E87BE8">
      <w:pPr>
        <w:pStyle w:val="ListParagraph"/>
        <w:widowControl w:val="0"/>
        <w:numPr>
          <w:ilvl w:val="0"/>
          <w:numId w:val="6"/>
        </w:numPr>
        <w:autoSpaceDE w:val="0"/>
        <w:autoSpaceDN w:val="0"/>
        <w:adjustRightInd w:val="0"/>
        <w:spacing w:line="360" w:lineRule="auto"/>
        <w:ind w:left="2016"/>
        <w:jc w:val="both"/>
        <w:rPr>
          <w:color w:val="000000"/>
          <w:sz w:val="28"/>
          <w:szCs w:val="28"/>
        </w:rPr>
      </w:pPr>
      <w:r w:rsidRPr="005A1E8A">
        <w:rPr>
          <w:color w:val="000000"/>
          <w:sz w:val="28"/>
          <w:szCs w:val="28"/>
        </w:rPr>
        <w:t xml:space="preserve">We School also encourages various program departments to engage in socially focused areas to help sensitize students to these aspects – the Rural projects (of the Rural Program) and the “Exploring the grassroots projects” of the Business Design program are examples of such work at a department level etc. </w:t>
      </w:r>
    </w:p>
    <w:p w:rsidR="00E87BE8" w:rsidRPr="005A1E8A" w:rsidRDefault="00E87BE8" w:rsidP="00E87BE8">
      <w:pPr>
        <w:pStyle w:val="ListParagraph"/>
        <w:spacing w:line="360" w:lineRule="auto"/>
        <w:ind w:left="2016"/>
        <w:jc w:val="both"/>
        <w:rPr>
          <w:sz w:val="28"/>
          <w:szCs w:val="28"/>
        </w:rPr>
      </w:pPr>
    </w:p>
    <w:p w:rsidR="00E87BE8" w:rsidRPr="000D23F0" w:rsidRDefault="00E87BE8" w:rsidP="00E87BE8">
      <w:pPr>
        <w:pStyle w:val="ListParagraph"/>
        <w:spacing w:line="360" w:lineRule="auto"/>
        <w:ind w:left="2016"/>
        <w:jc w:val="both"/>
        <w:rPr>
          <w:sz w:val="28"/>
          <w:szCs w:val="28"/>
        </w:rPr>
      </w:pPr>
      <w:r w:rsidRPr="000D23F0">
        <w:rPr>
          <w:sz w:val="28"/>
          <w:szCs w:val="28"/>
        </w:rPr>
        <w:t xml:space="preserve">Exploring the Gross roots Project at </w:t>
      </w:r>
      <w:proofErr w:type="spellStart"/>
      <w:r w:rsidRPr="000D23F0">
        <w:rPr>
          <w:sz w:val="28"/>
          <w:szCs w:val="28"/>
        </w:rPr>
        <w:t>Gubbi</w:t>
      </w:r>
      <w:proofErr w:type="spellEnd"/>
      <w:r w:rsidRPr="000D23F0">
        <w:rPr>
          <w:sz w:val="28"/>
          <w:szCs w:val="28"/>
        </w:rPr>
        <w:t>: To explore the grass roots the stude</w:t>
      </w:r>
      <w:r w:rsidR="000D23F0">
        <w:rPr>
          <w:sz w:val="28"/>
          <w:szCs w:val="28"/>
        </w:rPr>
        <w:t>nts of the 2017-19</w:t>
      </w:r>
      <w:r w:rsidR="00264F34">
        <w:rPr>
          <w:sz w:val="28"/>
          <w:szCs w:val="28"/>
        </w:rPr>
        <w:t>.</w:t>
      </w:r>
      <w:r w:rsidRPr="000D23F0">
        <w:rPr>
          <w:sz w:val="28"/>
          <w:szCs w:val="28"/>
        </w:rPr>
        <w:t xml:space="preserve"> Business Design batch, along with faculty, visited villages in </w:t>
      </w:r>
      <w:proofErr w:type="spellStart"/>
      <w:r w:rsidRPr="000D23F0">
        <w:rPr>
          <w:sz w:val="28"/>
          <w:szCs w:val="28"/>
        </w:rPr>
        <w:t>Gubbi</w:t>
      </w:r>
      <w:proofErr w:type="spellEnd"/>
      <w:r w:rsidRPr="000D23F0">
        <w:rPr>
          <w:sz w:val="28"/>
          <w:szCs w:val="28"/>
        </w:rPr>
        <w:t xml:space="preserve"> taluk of Tumkur district, Karnataka, and stayed there for four days. Four groups explored the sectors of Agriculture, Livelihood and Co-operatives, Education, and Industry. The experience gave an understanding of work cultures, empathizing with entrepreneurs, workers, and their families.  </w:t>
      </w:r>
      <w:r w:rsidRPr="000D23F0">
        <w:rPr>
          <w:color w:val="000000"/>
          <w:sz w:val="28"/>
          <w:szCs w:val="28"/>
        </w:rPr>
        <w:t xml:space="preserve">The experience of visiting the fields </w:t>
      </w:r>
      <w:r w:rsidRPr="000D23F0">
        <w:rPr>
          <w:sz w:val="28"/>
          <w:szCs w:val="28"/>
        </w:rPr>
        <w:t xml:space="preserve">and </w:t>
      </w:r>
      <w:r w:rsidRPr="000D23F0">
        <w:rPr>
          <w:color w:val="000000"/>
          <w:sz w:val="28"/>
          <w:szCs w:val="28"/>
        </w:rPr>
        <w:t xml:space="preserve">houses of the villagers, having lunch with them in the field, discussing politics, the issues they face, and their hope to live a good life and flourish, is something only to be experienced live. Such conversations with the villagers provided insights on their living patterns, consumer </w:t>
      </w:r>
      <w:r w:rsidRPr="000D23F0">
        <w:rPr>
          <w:sz w:val="28"/>
          <w:szCs w:val="28"/>
        </w:rPr>
        <w:t>needs</w:t>
      </w:r>
      <w:r w:rsidRPr="000D23F0">
        <w:rPr>
          <w:color w:val="000000"/>
          <w:sz w:val="28"/>
          <w:szCs w:val="28"/>
        </w:rPr>
        <w:t xml:space="preserve">, </w:t>
      </w:r>
      <w:r w:rsidRPr="000D23F0">
        <w:rPr>
          <w:sz w:val="28"/>
          <w:szCs w:val="28"/>
        </w:rPr>
        <w:t xml:space="preserve">and </w:t>
      </w:r>
      <w:r w:rsidRPr="000D23F0">
        <w:rPr>
          <w:color w:val="000000"/>
          <w:sz w:val="28"/>
          <w:szCs w:val="28"/>
        </w:rPr>
        <w:t xml:space="preserve">the financial </w:t>
      </w:r>
      <w:r w:rsidRPr="000D23F0">
        <w:rPr>
          <w:sz w:val="28"/>
          <w:szCs w:val="28"/>
        </w:rPr>
        <w:t xml:space="preserve">stature </w:t>
      </w:r>
      <w:r w:rsidRPr="000D23F0">
        <w:rPr>
          <w:color w:val="000000"/>
          <w:sz w:val="28"/>
          <w:szCs w:val="28"/>
        </w:rPr>
        <w:t>in those villages.</w:t>
      </w:r>
    </w:p>
    <w:p w:rsidR="00E87BE8" w:rsidRDefault="00332754" w:rsidP="00E87BE8">
      <w:pPr>
        <w:pStyle w:val="ListParagraph"/>
        <w:spacing w:line="360" w:lineRule="auto"/>
        <w:ind w:left="2016"/>
        <w:jc w:val="both"/>
        <w:rPr>
          <w:color w:val="000000"/>
          <w:sz w:val="28"/>
          <w:szCs w:val="28"/>
        </w:rPr>
      </w:pPr>
      <w:r w:rsidRPr="00332754">
        <w:rPr>
          <w:color w:val="000000"/>
          <w:sz w:val="28"/>
          <w:szCs w:val="28"/>
        </w:rPr>
        <w:t>Objective of the course is to sensitize students to the Rural Ecosystem for “Creation of effective social enterprise opportunities’</w:t>
      </w:r>
      <w:r>
        <w:rPr>
          <w:color w:val="000000"/>
          <w:sz w:val="28"/>
          <w:szCs w:val="28"/>
        </w:rPr>
        <w:t>’</w:t>
      </w:r>
    </w:p>
    <w:p w:rsidR="00332754" w:rsidRDefault="00332754" w:rsidP="00E87BE8">
      <w:pPr>
        <w:pStyle w:val="ListParagraph"/>
        <w:spacing w:line="360" w:lineRule="auto"/>
        <w:ind w:left="2016"/>
        <w:jc w:val="both"/>
        <w:rPr>
          <w:color w:val="000000"/>
          <w:sz w:val="28"/>
          <w:szCs w:val="28"/>
        </w:rPr>
      </w:pPr>
      <w:r>
        <w:rPr>
          <w:noProof/>
          <w:color w:val="000000"/>
          <w:sz w:val="28"/>
          <w:szCs w:val="28"/>
          <w:lang w:val="en-IN" w:eastAsia="en-IN"/>
        </w:rPr>
        <w:lastRenderedPageBreak/>
        <w:drawing>
          <wp:inline distT="0" distB="0" distL="0" distR="0" wp14:anchorId="7AFBCEDB">
            <wp:extent cx="2280285" cy="1615440"/>
            <wp:effectExtent l="0" t="0" r="571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0285" cy="1615440"/>
                    </a:xfrm>
                    <a:prstGeom prst="rect">
                      <a:avLst/>
                    </a:prstGeom>
                    <a:noFill/>
                  </pic:spPr>
                </pic:pic>
              </a:graphicData>
            </a:graphic>
          </wp:inline>
        </w:drawing>
      </w:r>
      <w:r>
        <w:rPr>
          <w:noProof/>
          <w:color w:val="000000"/>
          <w:sz w:val="28"/>
          <w:szCs w:val="28"/>
          <w:lang w:val="en-IN" w:eastAsia="en-IN"/>
        </w:rPr>
        <w:drawing>
          <wp:inline distT="0" distB="0" distL="0" distR="0" wp14:anchorId="77AB8640">
            <wp:extent cx="2341245" cy="179832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41245" cy="1798320"/>
                    </a:xfrm>
                    <a:prstGeom prst="rect">
                      <a:avLst/>
                    </a:prstGeom>
                    <a:noFill/>
                  </pic:spPr>
                </pic:pic>
              </a:graphicData>
            </a:graphic>
          </wp:inline>
        </w:drawing>
      </w:r>
      <w:r>
        <w:rPr>
          <w:noProof/>
          <w:color w:val="000000"/>
          <w:sz w:val="28"/>
          <w:szCs w:val="28"/>
          <w:lang w:val="en-IN" w:eastAsia="en-IN"/>
        </w:rPr>
        <w:drawing>
          <wp:inline distT="0" distB="0" distL="0" distR="0" wp14:anchorId="4A28C83E">
            <wp:extent cx="2292350" cy="16459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2350" cy="1645920"/>
                    </a:xfrm>
                    <a:prstGeom prst="rect">
                      <a:avLst/>
                    </a:prstGeom>
                    <a:noFill/>
                  </pic:spPr>
                </pic:pic>
              </a:graphicData>
            </a:graphic>
          </wp:inline>
        </w:drawing>
      </w:r>
    </w:p>
    <w:p w:rsidR="00332754" w:rsidRPr="000D23F0" w:rsidRDefault="00332754" w:rsidP="00E87BE8">
      <w:pPr>
        <w:pStyle w:val="ListParagraph"/>
        <w:spacing w:line="360" w:lineRule="auto"/>
        <w:ind w:left="2016"/>
        <w:jc w:val="both"/>
        <w:rPr>
          <w:color w:val="000000"/>
          <w:sz w:val="28"/>
          <w:szCs w:val="28"/>
        </w:rPr>
      </w:pPr>
      <w:r>
        <w:rPr>
          <w:noProof/>
          <w:color w:val="000000"/>
          <w:sz w:val="28"/>
          <w:szCs w:val="28"/>
          <w:lang w:val="en-IN" w:eastAsia="en-IN"/>
        </w:rPr>
        <w:drawing>
          <wp:inline distT="0" distB="0" distL="0" distR="0" wp14:anchorId="6213C2CD">
            <wp:extent cx="2444750" cy="17741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44750" cy="1774190"/>
                    </a:xfrm>
                    <a:prstGeom prst="rect">
                      <a:avLst/>
                    </a:prstGeom>
                    <a:noFill/>
                  </pic:spPr>
                </pic:pic>
              </a:graphicData>
            </a:graphic>
          </wp:inline>
        </w:drawing>
      </w:r>
      <w:r>
        <w:rPr>
          <w:noProof/>
          <w:color w:val="000000"/>
          <w:sz w:val="28"/>
          <w:szCs w:val="28"/>
          <w:lang w:val="en-IN" w:eastAsia="en-IN"/>
        </w:rPr>
        <w:drawing>
          <wp:inline distT="0" distB="0" distL="0" distR="0" wp14:anchorId="52C3E62B">
            <wp:extent cx="2322830" cy="1743710"/>
            <wp:effectExtent l="0" t="0" r="127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2830" cy="1743710"/>
                    </a:xfrm>
                    <a:prstGeom prst="rect">
                      <a:avLst/>
                    </a:prstGeom>
                    <a:noFill/>
                  </pic:spPr>
                </pic:pic>
              </a:graphicData>
            </a:graphic>
          </wp:inline>
        </w:drawing>
      </w:r>
      <w:r>
        <w:rPr>
          <w:noProof/>
          <w:color w:val="000000"/>
          <w:sz w:val="28"/>
          <w:szCs w:val="28"/>
          <w:lang w:val="en-IN" w:eastAsia="en-IN"/>
        </w:rPr>
        <w:drawing>
          <wp:inline distT="0" distB="0" distL="0" distR="0" wp14:anchorId="0251287B">
            <wp:extent cx="2322830" cy="1584960"/>
            <wp:effectExtent l="0" t="0" r="127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2830" cy="1584960"/>
                    </a:xfrm>
                    <a:prstGeom prst="rect">
                      <a:avLst/>
                    </a:prstGeom>
                    <a:noFill/>
                  </pic:spPr>
                </pic:pic>
              </a:graphicData>
            </a:graphic>
          </wp:inline>
        </w:drawing>
      </w:r>
    </w:p>
    <w:p w:rsidR="00E87BE8" w:rsidRPr="005A1E8A" w:rsidRDefault="00E87BE8" w:rsidP="00E87BE8">
      <w:pPr>
        <w:pStyle w:val="ListParagraph"/>
        <w:spacing w:line="360" w:lineRule="auto"/>
        <w:ind w:left="2016"/>
        <w:jc w:val="both"/>
        <w:rPr>
          <w:sz w:val="28"/>
          <w:szCs w:val="28"/>
        </w:rPr>
      </w:pPr>
      <w:r w:rsidRPr="000D23F0">
        <w:rPr>
          <w:color w:val="000000"/>
          <w:sz w:val="28"/>
          <w:szCs w:val="28"/>
        </w:rPr>
        <w:t>This live project gave students the confidence to strive for a deeper understanding of society and establish sustainable development, and transform Rural India. Each village is different and unique and has different socio–economic patterns, and their own different challenges.</w:t>
      </w:r>
    </w:p>
    <w:p w:rsidR="00E87BE8" w:rsidRPr="005A1E8A" w:rsidRDefault="00E87BE8" w:rsidP="00E87BE8">
      <w:pPr>
        <w:pStyle w:val="ListParagraph"/>
        <w:spacing w:line="360" w:lineRule="auto"/>
        <w:ind w:left="2016"/>
        <w:jc w:val="both"/>
        <w:rPr>
          <w:sz w:val="28"/>
          <w:szCs w:val="28"/>
        </w:rPr>
      </w:pPr>
    </w:p>
    <w:p w:rsidR="00E87BE8" w:rsidRPr="005A1E8A" w:rsidRDefault="00E87BE8" w:rsidP="00E87BE8">
      <w:pPr>
        <w:pStyle w:val="ListParagraph"/>
        <w:spacing w:line="360" w:lineRule="auto"/>
        <w:ind w:left="2016"/>
        <w:jc w:val="both"/>
        <w:rPr>
          <w:sz w:val="28"/>
          <w:szCs w:val="28"/>
        </w:rPr>
      </w:pPr>
      <w:r w:rsidRPr="005A1E8A">
        <w:rPr>
          <w:sz w:val="28"/>
          <w:szCs w:val="28"/>
        </w:rPr>
        <w:t xml:space="preserve">‘Living the Grassroots’ helped the students understand how important empathizing with stakeholders and primary research is to capture insights and generate solutions which connect to the people. </w:t>
      </w:r>
      <w:r w:rsidRPr="005A1E8A">
        <w:rPr>
          <w:color w:val="000000"/>
          <w:sz w:val="28"/>
          <w:szCs w:val="28"/>
        </w:rPr>
        <w:t>It can only be experienced and authentically felt.</w:t>
      </w:r>
    </w:p>
    <w:p w:rsidR="00E87BE8" w:rsidRPr="005A1E8A" w:rsidRDefault="00E87BE8" w:rsidP="00E87BE8">
      <w:pPr>
        <w:pStyle w:val="ListParagraph"/>
        <w:spacing w:line="360" w:lineRule="auto"/>
        <w:ind w:left="2016"/>
        <w:jc w:val="both"/>
        <w:rPr>
          <w:color w:val="000000"/>
          <w:sz w:val="28"/>
          <w:szCs w:val="28"/>
        </w:rPr>
      </w:pPr>
    </w:p>
    <w:p w:rsidR="008A7483" w:rsidRPr="005A1E8A" w:rsidRDefault="008A7483" w:rsidP="002C793E">
      <w:pPr>
        <w:spacing w:before="10"/>
        <w:ind w:left="2160" w:right="1397"/>
        <w:rPr>
          <w:b/>
          <w:spacing w:val="-2"/>
          <w:sz w:val="28"/>
          <w:szCs w:val="28"/>
          <w:u w:val="thick" w:color="000000"/>
        </w:rPr>
      </w:pPr>
    </w:p>
    <w:p w:rsidR="008A7483" w:rsidRPr="000E58DC" w:rsidRDefault="000E58DC" w:rsidP="000F18D5">
      <w:pPr>
        <w:pStyle w:val="ListParagraph"/>
        <w:numPr>
          <w:ilvl w:val="0"/>
          <w:numId w:val="15"/>
        </w:numPr>
        <w:spacing w:line="360" w:lineRule="auto"/>
        <w:ind w:left="1718" w:right="1395" w:hanging="357"/>
        <w:rPr>
          <w:spacing w:val="-2"/>
          <w:sz w:val="28"/>
          <w:szCs w:val="28"/>
        </w:rPr>
      </w:pPr>
      <w:r w:rsidRPr="000E58DC">
        <w:rPr>
          <w:spacing w:val="-2"/>
          <w:sz w:val="28"/>
          <w:szCs w:val="28"/>
        </w:rPr>
        <w:t>Epiphyte Network – Sustainable cities through integrated system of rooftop gardens</w:t>
      </w:r>
      <w:r>
        <w:rPr>
          <w:spacing w:val="-2"/>
          <w:sz w:val="28"/>
          <w:szCs w:val="28"/>
        </w:rPr>
        <w:t xml:space="preserve"> is a project conducted under the mentorship of Prof. Aparna Krishnamoorthy i</w:t>
      </w:r>
      <w:r w:rsidRPr="000E58DC">
        <w:rPr>
          <w:spacing w:val="-2"/>
          <w:sz w:val="28"/>
          <w:szCs w:val="28"/>
        </w:rPr>
        <w:t xml:space="preserve">n collaboration with ELCITA and </w:t>
      </w:r>
      <w:r w:rsidRPr="000E58DC">
        <w:rPr>
          <w:spacing w:val="-2"/>
          <w:sz w:val="28"/>
          <w:szCs w:val="28"/>
        </w:rPr>
        <w:lastRenderedPageBreak/>
        <w:t>other educational institution</w:t>
      </w:r>
      <w:r>
        <w:rPr>
          <w:spacing w:val="-2"/>
          <w:sz w:val="28"/>
          <w:szCs w:val="28"/>
        </w:rPr>
        <w:t>s in and around electronic city. It</w:t>
      </w:r>
      <w:r w:rsidRPr="000E58DC">
        <w:rPr>
          <w:spacing w:val="-2"/>
          <w:sz w:val="28"/>
          <w:szCs w:val="28"/>
        </w:rPr>
        <w:t xml:space="preserve"> seek</w:t>
      </w:r>
      <w:r>
        <w:rPr>
          <w:spacing w:val="-2"/>
          <w:sz w:val="28"/>
          <w:szCs w:val="28"/>
        </w:rPr>
        <w:t>s</w:t>
      </w:r>
      <w:r w:rsidRPr="000E58DC">
        <w:rPr>
          <w:spacing w:val="-2"/>
          <w:sz w:val="28"/>
          <w:szCs w:val="28"/>
        </w:rPr>
        <w:t xml:space="preserve"> to create an ecosystem that would help develop a supply chain to support the fresh produce needs of, not only the urban schools, but also to schools that are outside city limits. This ecosystem in its entirety when fully implemented will be sustainable and </w:t>
      </w:r>
      <w:r w:rsidR="0085271A" w:rsidRPr="000E58DC">
        <w:rPr>
          <w:spacing w:val="-2"/>
          <w:sz w:val="28"/>
          <w:szCs w:val="28"/>
        </w:rPr>
        <w:t>self-financing</w:t>
      </w:r>
      <w:r w:rsidRPr="000E58DC">
        <w:rPr>
          <w:spacing w:val="-2"/>
          <w:sz w:val="28"/>
          <w:szCs w:val="28"/>
        </w:rPr>
        <w:t>.</w:t>
      </w:r>
    </w:p>
    <w:p w:rsidR="00916E1E" w:rsidRPr="000E58DC" w:rsidRDefault="00916E1E" w:rsidP="00AA1C10">
      <w:pPr>
        <w:spacing w:before="10"/>
        <w:ind w:right="1397"/>
        <w:rPr>
          <w:spacing w:val="-2"/>
          <w:sz w:val="28"/>
          <w:szCs w:val="28"/>
        </w:rPr>
      </w:pPr>
    </w:p>
    <w:p w:rsidR="008A7483" w:rsidRPr="005A1E8A" w:rsidRDefault="008A7483" w:rsidP="002C793E">
      <w:pPr>
        <w:spacing w:before="10"/>
        <w:ind w:left="2160" w:right="1397"/>
        <w:rPr>
          <w:b/>
          <w:spacing w:val="-2"/>
          <w:sz w:val="28"/>
          <w:szCs w:val="28"/>
          <w:u w:val="thick" w:color="000000"/>
        </w:rPr>
      </w:pPr>
    </w:p>
    <w:p w:rsidR="008A7483" w:rsidRPr="005A1E8A" w:rsidRDefault="008A7483" w:rsidP="002C793E">
      <w:pPr>
        <w:spacing w:before="10"/>
        <w:ind w:left="2160" w:right="1397"/>
        <w:rPr>
          <w:b/>
          <w:spacing w:val="-2"/>
          <w:sz w:val="28"/>
          <w:szCs w:val="28"/>
          <w:u w:val="thick" w:color="000000"/>
        </w:rPr>
      </w:pPr>
    </w:p>
    <w:p w:rsidR="002C793E" w:rsidRPr="005A1E8A" w:rsidRDefault="002C793E" w:rsidP="002C793E">
      <w:pPr>
        <w:spacing w:before="10"/>
        <w:ind w:left="2160" w:right="1397"/>
        <w:rPr>
          <w:sz w:val="28"/>
          <w:szCs w:val="28"/>
        </w:rPr>
      </w:pPr>
      <w:r w:rsidRPr="005A1E8A">
        <w:rPr>
          <w:b/>
          <w:spacing w:val="-2"/>
          <w:sz w:val="28"/>
          <w:szCs w:val="28"/>
          <w:u w:val="thick" w:color="000000"/>
        </w:rPr>
        <w:t>P</w:t>
      </w:r>
      <w:r w:rsidRPr="005A1E8A">
        <w:rPr>
          <w:b/>
          <w:spacing w:val="-1"/>
          <w:sz w:val="28"/>
          <w:szCs w:val="28"/>
          <w:u w:val="thick" w:color="000000"/>
        </w:rPr>
        <w:t>r</w:t>
      </w:r>
      <w:r w:rsidRPr="005A1E8A">
        <w:rPr>
          <w:b/>
          <w:spacing w:val="1"/>
          <w:sz w:val="28"/>
          <w:szCs w:val="28"/>
          <w:u w:val="thick" w:color="000000"/>
        </w:rPr>
        <w:t>in</w:t>
      </w:r>
      <w:r w:rsidRPr="005A1E8A">
        <w:rPr>
          <w:b/>
          <w:spacing w:val="-1"/>
          <w:sz w:val="28"/>
          <w:szCs w:val="28"/>
          <w:u w:val="thick" w:color="000000"/>
        </w:rPr>
        <w:t>c</w:t>
      </w:r>
      <w:r w:rsidRPr="005A1E8A">
        <w:rPr>
          <w:b/>
          <w:spacing w:val="1"/>
          <w:sz w:val="28"/>
          <w:szCs w:val="28"/>
          <w:u w:val="thick" w:color="000000"/>
        </w:rPr>
        <w:t>ipl</w:t>
      </w:r>
      <w:r w:rsidRPr="005A1E8A">
        <w:rPr>
          <w:b/>
          <w:sz w:val="28"/>
          <w:szCs w:val="28"/>
          <w:u w:val="thick" w:color="000000"/>
        </w:rPr>
        <w:t>e</w:t>
      </w:r>
      <w:r w:rsidRPr="005A1E8A">
        <w:rPr>
          <w:b/>
          <w:spacing w:val="-6"/>
          <w:sz w:val="28"/>
          <w:szCs w:val="28"/>
          <w:u w:val="thick" w:color="000000"/>
        </w:rPr>
        <w:t xml:space="preserve"> </w:t>
      </w:r>
      <w:r w:rsidRPr="005A1E8A">
        <w:rPr>
          <w:b/>
          <w:sz w:val="28"/>
          <w:szCs w:val="28"/>
          <w:u w:val="thick" w:color="000000"/>
        </w:rPr>
        <w:t>5</w:t>
      </w:r>
    </w:p>
    <w:p w:rsidR="002C793E" w:rsidRPr="005A1E8A" w:rsidRDefault="002C793E" w:rsidP="002C793E">
      <w:pPr>
        <w:spacing w:before="10" w:line="240" w:lineRule="exact"/>
        <w:ind w:left="2160" w:right="1397"/>
        <w:rPr>
          <w:sz w:val="28"/>
          <w:szCs w:val="28"/>
        </w:rPr>
      </w:pPr>
    </w:p>
    <w:p w:rsidR="002C793E" w:rsidRPr="005A1E8A" w:rsidRDefault="002C793E" w:rsidP="002C793E">
      <w:pPr>
        <w:spacing w:before="10" w:line="480" w:lineRule="auto"/>
        <w:ind w:left="2160" w:right="1397"/>
        <w:jc w:val="both"/>
        <w:rPr>
          <w:sz w:val="28"/>
          <w:szCs w:val="28"/>
        </w:rPr>
      </w:pPr>
      <w:r w:rsidRPr="005A1E8A">
        <w:rPr>
          <w:b/>
          <w:spacing w:val="-2"/>
          <w:sz w:val="28"/>
          <w:szCs w:val="28"/>
        </w:rPr>
        <w:t>P</w:t>
      </w:r>
      <w:r w:rsidRPr="005A1E8A">
        <w:rPr>
          <w:b/>
          <w:sz w:val="28"/>
          <w:szCs w:val="28"/>
        </w:rPr>
        <w:t>a</w:t>
      </w:r>
      <w:r w:rsidRPr="005A1E8A">
        <w:rPr>
          <w:b/>
          <w:spacing w:val="2"/>
          <w:sz w:val="28"/>
          <w:szCs w:val="28"/>
        </w:rPr>
        <w:t>r</w:t>
      </w:r>
      <w:r w:rsidRPr="005A1E8A">
        <w:rPr>
          <w:b/>
          <w:spacing w:val="-1"/>
          <w:sz w:val="28"/>
          <w:szCs w:val="28"/>
        </w:rPr>
        <w:t>t</w:t>
      </w:r>
      <w:r w:rsidRPr="005A1E8A">
        <w:rPr>
          <w:b/>
          <w:spacing w:val="1"/>
          <w:sz w:val="28"/>
          <w:szCs w:val="28"/>
        </w:rPr>
        <w:t>n</w:t>
      </w:r>
      <w:r w:rsidRPr="005A1E8A">
        <w:rPr>
          <w:b/>
          <w:spacing w:val="-1"/>
          <w:sz w:val="28"/>
          <w:szCs w:val="28"/>
        </w:rPr>
        <w:t>er</w:t>
      </w:r>
      <w:r w:rsidRPr="005A1E8A">
        <w:rPr>
          <w:b/>
          <w:sz w:val="28"/>
          <w:szCs w:val="28"/>
        </w:rPr>
        <w:t>s</w:t>
      </w:r>
      <w:r w:rsidRPr="005A1E8A">
        <w:rPr>
          <w:b/>
          <w:spacing w:val="1"/>
          <w:sz w:val="28"/>
          <w:szCs w:val="28"/>
        </w:rPr>
        <w:t>hip</w:t>
      </w:r>
      <w:r w:rsidRPr="005A1E8A">
        <w:rPr>
          <w:b/>
          <w:sz w:val="28"/>
          <w:szCs w:val="28"/>
        </w:rPr>
        <w:t>:</w:t>
      </w:r>
      <w:r w:rsidRPr="005A1E8A">
        <w:rPr>
          <w:b/>
          <w:spacing w:val="2"/>
          <w:sz w:val="28"/>
          <w:szCs w:val="28"/>
        </w:rPr>
        <w:t xml:space="preserve"> </w:t>
      </w:r>
      <w:r w:rsidRPr="005A1E8A">
        <w:rPr>
          <w:i/>
          <w:spacing w:val="-3"/>
          <w:sz w:val="28"/>
          <w:szCs w:val="28"/>
        </w:rPr>
        <w:t>W</w:t>
      </w:r>
      <w:r w:rsidRPr="005A1E8A">
        <w:rPr>
          <w:i/>
          <w:sz w:val="28"/>
          <w:szCs w:val="28"/>
        </w:rPr>
        <w:t>e</w:t>
      </w:r>
      <w:r w:rsidRPr="005A1E8A">
        <w:rPr>
          <w:i/>
          <w:spacing w:val="9"/>
          <w:sz w:val="28"/>
          <w:szCs w:val="28"/>
        </w:rPr>
        <w:t xml:space="preserve"> </w:t>
      </w:r>
      <w:r w:rsidRPr="005A1E8A">
        <w:rPr>
          <w:i/>
          <w:spacing w:val="1"/>
          <w:sz w:val="28"/>
          <w:szCs w:val="28"/>
        </w:rPr>
        <w:t>wil</w:t>
      </w:r>
      <w:r w:rsidRPr="005A1E8A">
        <w:rPr>
          <w:i/>
          <w:sz w:val="28"/>
          <w:szCs w:val="28"/>
        </w:rPr>
        <w:t>l</w:t>
      </w:r>
      <w:r w:rsidRPr="005A1E8A">
        <w:rPr>
          <w:i/>
          <w:spacing w:val="8"/>
          <w:sz w:val="28"/>
          <w:szCs w:val="28"/>
        </w:rPr>
        <w:t xml:space="preserve"> </w:t>
      </w:r>
      <w:r w:rsidRPr="005A1E8A">
        <w:rPr>
          <w:i/>
          <w:spacing w:val="1"/>
          <w:sz w:val="28"/>
          <w:szCs w:val="28"/>
        </w:rPr>
        <w:t>i</w:t>
      </w:r>
      <w:r w:rsidRPr="005A1E8A">
        <w:rPr>
          <w:i/>
          <w:sz w:val="28"/>
          <w:szCs w:val="28"/>
        </w:rPr>
        <w:t>n</w:t>
      </w:r>
      <w:r w:rsidRPr="005A1E8A">
        <w:rPr>
          <w:i/>
          <w:spacing w:val="1"/>
          <w:sz w:val="28"/>
          <w:szCs w:val="28"/>
        </w:rPr>
        <w:t>t</w:t>
      </w:r>
      <w:r w:rsidRPr="005A1E8A">
        <w:rPr>
          <w:i/>
          <w:spacing w:val="-1"/>
          <w:sz w:val="28"/>
          <w:szCs w:val="28"/>
        </w:rPr>
        <w:t>e</w:t>
      </w:r>
      <w:r w:rsidRPr="005A1E8A">
        <w:rPr>
          <w:i/>
          <w:sz w:val="28"/>
          <w:szCs w:val="28"/>
        </w:rPr>
        <w:t>ra</w:t>
      </w:r>
      <w:r w:rsidRPr="005A1E8A">
        <w:rPr>
          <w:i/>
          <w:spacing w:val="-1"/>
          <w:sz w:val="28"/>
          <w:szCs w:val="28"/>
        </w:rPr>
        <w:t>c</w:t>
      </w:r>
      <w:r w:rsidRPr="005A1E8A">
        <w:rPr>
          <w:i/>
          <w:sz w:val="28"/>
          <w:szCs w:val="28"/>
        </w:rPr>
        <w:t>t</w:t>
      </w:r>
      <w:r w:rsidRPr="005A1E8A">
        <w:rPr>
          <w:i/>
          <w:spacing w:val="7"/>
          <w:sz w:val="28"/>
          <w:szCs w:val="28"/>
        </w:rPr>
        <w:t xml:space="preserve"> </w:t>
      </w:r>
      <w:r w:rsidRPr="005A1E8A">
        <w:rPr>
          <w:i/>
          <w:spacing w:val="1"/>
          <w:sz w:val="28"/>
          <w:szCs w:val="28"/>
        </w:rPr>
        <w:t>wit</w:t>
      </w:r>
      <w:r w:rsidRPr="005A1E8A">
        <w:rPr>
          <w:i/>
          <w:sz w:val="28"/>
          <w:szCs w:val="28"/>
        </w:rPr>
        <w:t>h</w:t>
      </w:r>
      <w:r w:rsidRPr="005A1E8A">
        <w:rPr>
          <w:i/>
          <w:spacing w:val="7"/>
          <w:sz w:val="28"/>
          <w:szCs w:val="28"/>
        </w:rPr>
        <w:t xml:space="preserve"> </w:t>
      </w:r>
      <w:r w:rsidRPr="005A1E8A">
        <w:rPr>
          <w:i/>
          <w:sz w:val="28"/>
          <w:szCs w:val="28"/>
        </w:rPr>
        <w:t>manag</w:t>
      </w:r>
      <w:r w:rsidRPr="005A1E8A">
        <w:rPr>
          <w:i/>
          <w:spacing w:val="-1"/>
          <w:sz w:val="28"/>
          <w:szCs w:val="28"/>
        </w:rPr>
        <w:t>e</w:t>
      </w:r>
      <w:r w:rsidRPr="005A1E8A">
        <w:rPr>
          <w:i/>
          <w:sz w:val="28"/>
          <w:szCs w:val="28"/>
        </w:rPr>
        <w:t>rs</w:t>
      </w:r>
      <w:r w:rsidRPr="005A1E8A">
        <w:rPr>
          <w:i/>
          <w:spacing w:val="4"/>
          <w:sz w:val="28"/>
          <w:szCs w:val="28"/>
        </w:rPr>
        <w:t xml:space="preserve"> </w:t>
      </w:r>
      <w:r w:rsidRPr="005A1E8A">
        <w:rPr>
          <w:i/>
          <w:sz w:val="28"/>
          <w:szCs w:val="28"/>
        </w:rPr>
        <w:t>of</w:t>
      </w:r>
      <w:r w:rsidRPr="005A1E8A">
        <w:rPr>
          <w:i/>
          <w:spacing w:val="9"/>
          <w:sz w:val="28"/>
          <w:szCs w:val="28"/>
        </w:rPr>
        <w:t xml:space="preserve"> </w:t>
      </w:r>
      <w:r w:rsidRPr="005A1E8A">
        <w:rPr>
          <w:i/>
          <w:sz w:val="28"/>
          <w:szCs w:val="28"/>
        </w:rPr>
        <w:t>bus</w:t>
      </w:r>
      <w:r w:rsidRPr="005A1E8A">
        <w:rPr>
          <w:i/>
          <w:spacing w:val="1"/>
          <w:sz w:val="28"/>
          <w:szCs w:val="28"/>
        </w:rPr>
        <w:t>i</w:t>
      </w:r>
      <w:r w:rsidRPr="005A1E8A">
        <w:rPr>
          <w:i/>
          <w:sz w:val="28"/>
          <w:szCs w:val="28"/>
        </w:rPr>
        <w:t>n</w:t>
      </w:r>
      <w:r w:rsidRPr="005A1E8A">
        <w:rPr>
          <w:i/>
          <w:spacing w:val="-1"/>
          <w:sz w:val="28"/>
          <w:szCs w:val="28"/>
        </w:rPr>
        <w:t>e</w:t>
      </w:r>
      <w:r w:rsidRPr="005A1E8A">
        <w:rPr>
          <w:i/>
          <w:sz w:val="28"/>
          <w:szCs w:val="28"/>
        </w:rPr>
        <w:t>ss</w:t>
      </w:r>
      <w:r w:rsidRPr="005A1E8A">
        <w:rPr>
          <w:i/>
          <w:spacing w:val="4"/>
          <w:sz w:val="28"/>
          <w:szCs w:val="28"/>
        </w:rPr>
        <w:t xml:space="preserve"> </w:t>
      </w:r>
      <w:r w:rsidRPr="005A1E8A">
        <w:rPr>
          <w:i/>
          <w:spacing w:val="-1"/>
          <w:sz w:val="28"/>
          <w:szCs w:val="28"/>
        </w:rPr>
        <w:t>c</w:t>
      </w:r>
      <w:r w:rsidRPr="005A1E8A">
        <w:rPr>
          <w:i/>
          <w:sz w:val="28"/>
          <w:szCs w:val="28"/>
        </w:rPr>
        <w:t>orpora</w:t>
      </w:r>
      <w:r w:rsidRPr="005A1E8A">
        <w:rPr>
          <w:i/>
          <w:spacing w:val="1"/>
          <w:sz w:val="28"/>
          <w:szCs w:val="28"/>
        </w:rPr>
        <w:t>ti</w:t>
      </w:r>
      <w:r w:rsidRPr="005A1E8A">
        <w:rPr>
          <w:i/>
          <w:sz w:val="28"/>
          <w:szCs w:val="28"/>
        </w:rPr>
        <w:t xml:space="preserve">ons </w:t>
      </w:r>
      <w:r w:rsidRPr="005A1E8A">
        <w:rPr>
          <w:i/>
          <w:spacing w:val="1"/>
          <w:sz w:val="28"/>
          <w:szCs w:val="28"/>
        </w:rPr>
        <w:t>t</w:t>
      </w:r>
      <w:r w:rsidRPr="005A1E8A">
        <w:rPr>
          <w:i/>
          <w:sz w:val="28"/>
          <w:szCs w:val="28"/>
        </w:rPr>
        <w:t>o</w:t>
      </w:r>
      <w:r w:rsidRPr="005A1E8A">
        <w:rPr>
          <w:i/>
          <w:spacing w:val="9"/>
          <w:sz w:val="28"/>
          <w:szCs w:val="28"/>
        </w:rPr>
        <w:t xml:space="preserve"> </w:t>
      </w:r>
      <w:r w:rsidRPr="005A1E8A">
        <w:rPr>
          <w:i/>
          <w:spacing w:val="2"/>
          <w:sz w:val="28"/>
          <w:szCs w:val="28"/>
        </w:rPr>
        <w:t>e</w:t>
      </w:r>
      <w:r w:rsidRPr="005A1E8A">
        <w:rPr>
          <w:i/>
          <w:spacing w:val="-1"/>
          <w:sz w:val="28"/>
          <w:szCs w:val="28"/>
        </w:rPr>
        <w:t>x</w:t>
      </w:r>
      <w:r w:rsidRPr="005A1E8A">
        <w:rPr>
          <w:i/>
          <w:spacing w:val="1"/>
          <w:sz w:val="28"/>
          <w:szCs w:val="28"/>
        </w:rPr>
        <w:t>t</w:t>
      </w:r>
      <w:r w:rsidRPr="005A1E8A">
        <w:rPr>
          <w:i/>
          <w:spacing w:val="-1"/>
          <w:sz w:val="28"/>
          <w:szCs w:val="28"/>
        </w:rPr>
        <w:t>e</w:t>
      </w:r>
      <w:r w:rsidRPr="005A1E8A">
        <w:rPr>
          <w:i/>
          <w:sz w:val="28"/>
          <w:szCs w:val="28"/>
        </w:rPr>
        <w:t>nd</w:t>
      </w:r>
      <w:r w:rsidRPr="005A1E8A">
        <w:rPr>
          <w:i/>
          <w:spacing w:val="8"/>
          <w:sz w:val="28"/>
          <w:szCs w:val="28"/>
        </w:rPr>
        <w:t xml:space="preserve"> </w:t>
      </w:r>
      <w:r w:rsidRPr="005A1E8A">
        <w:rPr>
          <w:i/>
          <w:sz w:val="28"/>
          <w:szCs w:val="28"/>
        </w:rPr>
        <w:t>o</w:t>
      </w:r>
      <w:r w:rsidRPr="005A1E8A">
        <w:rPr>
          <w:i/>
          <w:spacing w:val="3"/>
          <w:sz w:val="28"/>
          <w:szCs w:val="28"/>
        </w:rPr>
        <w:t>u</w:t>
      </w:r>
      <w:r w:rsidRPr="005A1E8A">
        <w:rPr>
          <w:i/>
          <w:sz w:val="28"/>
          <w:szCs w:val="28"/>
        </w:rPr>
        <w:t xml:space="preserve">r </w:t>
      </w:r>
      <w:r w:rsidRPr="005A1E8A">
        <w:rPr>
          <w:i/>
          <w:spacing w:val="-1"/>
          <w:sz w:val="28"/>
          <w:szCs w:val="28"/>
        </w:rPr>
        <w:t>k</w:t>
      </w:r>
      <w:r w:rsidRPr="005A1E8A">
        <w:rPr>
          <w:i/>
          <w:sz w:val="28"/>
          <w:szCs w:val="28"/>
        </w:rPr>
        <w:t>no</w:t>
      </w:r>
      <w:r w:rsidRPr="005A1E8A">
        <w:rPr>
          <w:i/>
          <w:spacing w:val="1"/>
          <w:sz w:val="28"/>
          <w:szCs w:val="28"/>
        </w:rPr>
        <w:t>wl</w:t>
      </w:r>
      <w:r w:rsidRPr="005A1E8A">
        <w:rPr>
          <w:i/>
          <w:spacing w:val="-1"/>
          <w:sz w:val="28"/>
          <w:szCs w:val="28"/>
        </w:rPr>
        <w:t>e</w:t>
      </w:r>
      <w:r w:rsidRPr="005A1E8A">
        <w:rPr>
          <w:i/>
          <w:sz w:val="28"/>
          <w:szCs w:val="28"/>
        </w:rPr>
        <w:t>dge</w:t>
      </w:r>
      <w:r w:rsidRPr="005A1E8A">
        <w:rPr>
          <w:i/>
          <w:spacing w:val="-7"/>
          <w:sz w:val="28"/>
          <w:szCs w:val="28"/>
        </w:rPr>
        <w:t xml:space="preserve"> </w:t>
      </w:r>
      <w:r w:rsidRPr="005A1E8A">
        <w:rPr>
          <w:i/>
          <w:sz w:val="28"/>
          <w:szCs w:val="28"/>
        </w:rPr>
        <w:t xml:space="preserve">of </w:t>
      </w:r>
      <w:r w:rsidRPr="005A1E8A">
        <w:rPr>
          <w:i/>
          <w:spacing w:val="1"/>
          <w:sz w:val="28"/>
          <w:szCs w:val="28"/>
        </w:rPr>
        <w:t>t</w:t>
      </w:r>
      <w:r w:rsidRPr="005A1E8A">
        <w:rPr>
          <w:i/>
          <w:sz w:val="28"/>
          <w:szCs w:val="28"/>
        </w:rPr>
        <w:t>h</w:t>
      </w:r>
      <w:r w:rsidRPr="005A1E8A">
        <w:rPr>
          <w:i/>
          <w:spacing w:val="-1"/>
          <w:sz w:val="28"/>
          <w:szCs w:val="28"/>
        </w:rPr>
        <w:t>e</w:t>
      </w:r>
      <w:r w:rsidRPr="005A1E8A">
        <w:rPr>
          <w:i/>
          <w:spacing w:val="1"/>
          <w:sz w:val="28"/>
          <w:szCs w:val="28"/>
        </w:rPr>
        <w:t>i</w:t>
      </w:r>
      <w:r w:rsidRPr="005A1E8A">
        <w:rPr>
          <w:i/>
          <w:sz w:val="28"/>
          <w:szCs w:val="28"/>
        </w:rPr>
        <w:t>r</w:t>
      </w:r>
      <w:r w:rsidRPr="005A1E8A">
        <w:rPr>
          <w:i/>
          <w:spacing w:val="1"/>
          <w:sz w:val="28"/>
          <w:szCs w:val="28"/>
        </w:rPr>
        <w:t xml:space="preserve"> </w:t>
      </w:r>
      <w:r w:rsidRPr="005A1E8A">
        <w:rPr>
          <w:i/>
          <w:spacing w:val="-1"/>
          <w:sz w:val="28"/>
          <w:szCs w:val="28"/>
        </w:rPr>
        <w:t>c</w:t>
      </w:r>
      <w:r w:rsidRPr="005A1E8A">
        <w:rPr>
          <w:i/>
          <w:sz w:val="28"/>
          <w:szCs w:val="28"/>
        </w:rPr>
        <w:t>ha</w:t>
      </w:r>
      <w:r w:rsidRPr="005A1E8A">
        <w:rPr>
          <w:i/>
          <w:spacing w:val="1"/>
          <w:sz w:val="28"/>
          <w:szCs w:val="28"/>
        </w:rPr>
        <w:t>ll</w:t>
      </w:r>
      <w:r w:rsidRPr="005A1E8A">
        <w:rPr>
          <w:i/>
          <w:spacing w:val="2"/>
          <w:sz w:val="28"/>
          <w:szCs w:val="28"/>
        </w:rPr>
        <w:t>e</w:t>
      </w:r>
      <w:r w:rsidRPr="005A1E8A">
        <w:rPr>
          <w:i/>
          <w:sz w:val="28"/>
          <w:szCs w:val="28"/>
        </w:rPr>
        <w:t>ng</w:t>
      </w:r>
      <w:r w:rsidRPr="005A1E8A">
        <w:rPr>
          <w:i/>
          <w:spacing w:val="-1"/>
          <w:sz w:val="28"/>
          <w:szCs w:val="28"/>
        </w:rPr>
        <w:t>e</w:t>
      </w:r>
      <w:r w:rsidRPr="005A1E8A">
        <w:rPr>
          <w:i/>
          <w:sz w:val="28"/>
          <w:szCs w:val="28"/>
        </w:rPr>
        <w:t>s</w:t>
      </w:r>
      <w:r w:rsidRPr="005A1E8A">
        <w:rPr>
          <w:i/>
          <w:spacing w:val="-6"/>
          <w:sz w:val="28"/>
          <w:szCs w:val="28"/>
        </w:rPr>
        <w:t xml:space="preserve"> </w:t>
      </w:r>
      <w:r w:rsidRPr="005A1E8A">
        <w:rPr>
          <w:i/>
          <w:spacing w:val="1"/>
          <w:sz w:val="28"/>
          <w:szCs w:val="28"/>
        </w:rPr>
        <w:t>i</w:t>
      </w:r>
      <w:r w:rsidRPr="005A1E8A">
        <w:rPr>
          <w:i/>
          <w:sz w:val="28"/>
          <w:szCs w:val="28"/>
        </w:rPr>
        <w:t>n</w:t>
      </w:r>
      <w:r w:rsidRPr="005A1E8A">
        <w:rPr>
          <w:i/>
          <w:spacing w:val="-1"/>
          <w:sz w:val="28"/>
          <w:szCs w:val="28"/>
        </w:rPr>
        <w:t xml:space="preserve"> </w:t>
      </w:r>
      <w:r w:rsidRPr="005A1E8A">
        <w:rPr>
          <w:i/>
          <w:sz w:val="28"/>
          <w:szCs w:val="28"/>
        </w:rPr>
        <w:t>m</w:t>
      </w:r>
      <w:r w:rsidRPr="005A1E8A">
        <w:rPr>
          <w:i/>
          <w:spacing w:val="2"/>
          <w:sz w:val="28"/>
          <w:szCs w:val="28"/>
        </w:rPr>
        <w:t>e</w:t>
      </w:r>
      <w:r w:rsidRPr="005A1E8A">
        <w:rPr>
          <w:i/>
          <w:spacing w:val="-1"/>
          <w:sz w:val="28"/>
          <w:szCs w:val="28"/>
        </w:rPr>
        <w:t>e</w:t>
      </w:r>
      <w:r w:rsidRPr="005A1E8A">
        <w:rPr>
          <w:i/>
          <w:spacing w:val="1"/>
          <w:sz w:val="28"/>
          <w:szCs w:val="28"/>
        </w:rPr>
        <w:t>ti</w:t>
      </w:r>
      <w:r w:rsidRPr="005A1E8A">
        <w:rPr>
          <w:i/>
          <w:sz w:val="28"/>
          <w:szCs w:val="28"/>
        </w:rPr>
        <w:t>ng</w:t>
      </w:r>
      <w:r w:rsidRPr="005A1E8A">
        <w:rPr>
          <w:i/>
          <w:spacing w:val="-4"/>
          <w:sz w:val="28"/>
          <w:szCs w:val="28"/>
        </w:rPr>
        <w:t xml:space="preserve"> </w:t>
      </w:r>
      <w:r w:rsidRPr="005A1E8A">
        <w:rPr>
          <w:i/>
          <w:sz w:val="28"/>
          <w:szCs w:val="28"/>
        </w:rPr>
        <w:t>so</w:t>
      </w:r>
      <w:r w:rsidRPr="005A1E8A">
        <w:rPr>
          <w:i/>
          <w:spacing w:val="-1"/>
          <w:sz w:val="28"/>
          <w:szCs w:val="28"/>
        </w:rPr>
        <w:t>c</w:t>
      </w:r>
      <w:r w:rsidRPr="005A1E8A">
        <w:rPr>
          <w:i/>
          <w:spacing w:val="1"/>
          <w:sz w:val="28"/>
          <w:szCs w:val="28"/>
        </w:rPr>
        <w:t>i</w:t>
      </w:r>
      <w:r w:rsidRPr="005A1E8A">
        <w:rPr>
          <w:i/>
          <w:sz w:val="28"/>
          <w:szCs w:val="28"/>
        </w:rPr>
        <w:t>al</w:t>
      </w:r>
      <w:r w:rsidRPr="005A1E8A">
        <w:rPr>
          <w:i/>
          <w:spacing w:val="-2"/>
          <w:sz w:val="28"/>
          <w:szCs w:val="28"/>
        </w:rPr>
        <w:t xml:space="preserve"> </w:t>
      </w:r>
      <w:r w:rsidRPr="005A1E8A">
        <w:rPr>
          <w:i/>
          <w:sz w:val="28"/>
          <w:szCs w:val="28"/>
        </w:rPr>
        <w:t>a</w:t>
      </w:r>
      <w:r w:rsidRPr="005A1E8A">
        <w:rPr>
          <w:i/>
          <w:spacing w:val="3"/>
          <w:sz w:val="28"/>
          <w:szCs w:val="28"/>
        </w:rPr>
        <w:t>n</w:t>
      </w:r>
      <w:r w:rsidRPr="005A1E8A">
        <w:rPr>
          <w:i/>
          <w:sz w:val="28"/>
          <w:szCs w:val="28"/>
        </w:rPr>
        <w:t>d</w:t>
      </w:r>
      <w:r w:rsidRPr="005A1E8A">
        <w:rPr>
          <w:i/>
          <w:spacing w:val="-4"/>
          <w:sz w:val="28"/>
          <w:szCs w:val="28"/>
        </w:rPr>
        <w:t xml:space="preserve"> </w:t>
      </w:r>
      <w:r w:rsidRPr="005A1E8A">
        <w:rPr>
          <w:i/>
          <w:spacing w:val="-1"/>
          <w:sz w:val="28"/>
          <w:szCs w:val="28"/>
        </w:rPr>
        <w:t>e</w:t>
      </w:r>
      <w:r w:rsidRPr="005A1E8A">
        <w:rPr>
          <w:i/>
          <w:sz w:val="28"/>
          <w:szCs w:val="28"/>
        </w:rPr>
        <w:t>n</w:t>
      </w:r>
      <w:r w:rsidRPr="005A1E8A">
        <w:rPr>
          <w:i/>
          <w:spacing w:val="-1"/>
          <w:sz w:val="28"/>
          <w:szCs w:val="28"/>
        </w:rPr>
        <w:t>v</w:t>
      </w:r>
      <w:r w:rsidRPr="005A1E8A">
        <w:rPr>
          <w:i/>
          <w:spacing w:val="1"/>
          <w:sz w:val="28"/>
          <w:szCs w:val="28"/>
        </w:rPr>
        <w:t>i</w:t>
      </w:r>
      <w:r w:rsidRPr="005A1E8A">
        <w:rPr>
          <w:i/>
          <w:sz w:val="28"/>
          <w:szCs w:val="28"/>
        </w:rPr>
        <w:t>ronm</w:t>
      </w:r>
      <w:r w:rsidRPr="005A1E8A">
        <w:rPr>
          <w:i/>
          <w:spacing w:val="-1"/>
          <w:sz w:val="28"/>
          <w:szCs w:val="28"/>
        </w:rPr>
        <w:t>e</w:t>
      </w:r>
      <w:r w:rsidRPr="005A1E8A">
        <w:rPr>
          <w:i/>
          <w:sz w:val="28"/>
          <w:szCs w:val="28"/>
        </w:rPr>
        <w:t>n</w:t>
      </w:r>
      <w:r w:rsidRPr="005A1E8A">
        <w:rPr>
          <w:i/>
          <w:spacing w:val="1"/>
          <w:sz w:val="28"/>
          <w:szCs w:val="28"/>
        </w:rPr>
        <w:t>t</w:t>
      </w:r>
      <w:r w:rsidRPr="005A1E8A">
        <w:rPr>
          <w:i/>
          <w:sz w:val="28"/>
          <w:szCs w:val="28"/>
        </w:rPr>
        <w:t>al</w:t>
      </w:r>
      <w:r w:rsidRPr="005A1E8A">
        <w:rPr>
          <w:i/>
          <w:spacing w:val="-8"/>
          <w:sz w:val="28"/>
          <w:szCs w:val="28"/>
        </w:rPr>
        <w:t xml:space="preserve"> </w:t>
      </w:r>
      <w:r w:rsidRPr="005A1E8A">
        <w:rPr>
          <w:i/>
          <w:spacing w:val="3"/>
          <w:sz w:val="28"/>
          <w:szCs w:val="28"/>
        </w:rPr>
        <w:t>r</w:t>
      </w:r>
      <w:r w:rsidRPr="005A1E8A">
        <w:rPr>
          <w:i/>
          <w:spacing w:val="-1"/>
          <w:sz w:val="28"/>
          <w:szCs w:val="28"/>
        </w:rPr>
        <w:t>e</w:t>
      </w:r>
      <w:r w:rsidRPr="005A1E8A">
        <w:rPr>
          <w:i/>
          <w:sz w:val="28"/>
          <w:szCs w:val="28"/>
        </w:rPr>
        <w:t>spons</w:t>
      </w:r>
      <w:r w:rsidRPr="005A1E8A">
        <w:rPr>
          <w:i/>
          <w:spacing w:val="1"/>
          <w:sz w:val="28"/>
          <w:szCs w:val="28"/>
        </w:rPr>
        <w:t>i</w:t>
      </w:r>
      <w:r w:rsidRPr="005A1E8A">
        <w:rPr>
          <w:i/>
          <w:sz w:val="28"/>
          <w:szCs w:val="28"/>
        </w:rPr>
        <w:t>b</w:t>
      </w:r>
      <w:r w:rsidRPr="005A1E8A">
        <w:rPr>
          <w:i/>
          <w:spacing w:val="1"/>
          <w:sz w:val="28"/>
          <w:szCs w:val="28"/>
        </w:rPr>
        <w:t>iliti</w:t>
      </w:r>
      <w:r w:rsidRPr="005A1E8A">
        <w:rPr>
          <w:i/>
          <w:spacing w:val="-1"/>
          <w:sz w:val="28"/>
          <w:szCs w:val="28"/>
        </w:rPr>
        <w:t>e</w:t>
      </w:r>
      <w:r w:rsidRPr="005A1E8A">
        <w:rPr>
          <w:i/>
          <w:sz w:val="28"/>
          <w:szCs w:val="28"/>
        </w:rPr>
        <w:t>s</w:t>
      </w:r>
      <w:r w:rsidRPr="005A1E8A">
        <w:rPr>
          <w:i/>
          <w:spacing w:val="-9"/>
          <w:sz w:val="28"/>
          <w:szCs w:val="28"/>
        </w:rPr>
        <w:t xml:space="preserve"> </w:t>
      </w:r>
      <w:r w:rsidRPr="005A1E8A">
        <w:rPr>
          <w:i/>
          <w:sz w:val="28"/>
          <w:szCs w:val="28"/>
        </w:rPr>
        <w:t>and</w:t>
      </w:r>
      <w:r w:rsidRPr="005A1E8A">
        <w:rPr>
          <w:i/>
          <w:spacing w:val="-4"/>
          <w:sz w:val="28"/>
          <w:szCs w:val="28"/>
        </w:rPr>
        <w:t xml:space="preserve"> </w:t>
      </w:r>
      <w:r w:rsidRPr="005A1E8A">
        <w:rPr>
          <w:i/>
          <w:spacing w:val="1"/>
          <w:sz w:val="28"/>
          <w:szCs w:val="28"/>
        </w:rPr>
        <w:t>t</w:t>
      </w:r>
      <w:r w:rsidRPr="005A1E8A">
        <w:rPr>
          <w:i/>
          <w:sz w:val="28"/>
          <w:szCs w:val="28"/>
        </w:rPr>
        <w:t xml:space="preserve">o </w:t>
      </w:r>
      <w:r w:rsidRPr="005A1E8A">
        <w:rPr>
          <w:i/>
          <w:spacing w:val="-1"/>
          <w:sz w:val="28"/>
          <w:szCs w:val="28"/>
        </w:rPr>
        <w:t>ex</w:t>
      </w:r>
      <w:r w:rsidRPr="005A1E8A">
        <w:rPr>
          <w:i/>
          <w:sz w:val="28"/>
          <w:szCs w:val="28"/>
        </w:rPr>
        <w:t>p</w:t>
      </w:r>
      <w:r w:rsidRPr="005A1E8A">
        <w:rPr>
          <w:i/>
          <w:spacing w:val="1"/>
          <w:sz w:val="28"/>
          <w:szCs w:val="28"/>
        </w:rPr>
        <w:t>l</w:t>
      </w:r>
      <w:r w:rsidRPr="005A1E8A">
        <w:rPr>
          <w:i/>
          <w:sz w:val="28"/>
          <w:szCs w:val="28"/>
        </w:rPr>
        <w:t>ore</w:t>
      </w:r>
      <w:r w:rsidRPr="005A1E8A">
        <w:rPr>
          <w:i/>
          <w:spacing w:val="-4"/>
          <w:sz w:val="28"/>
          <w:szCs w:val="28"/>
        </w:rPr>
        <w:t xml:space="preserve"> </w:t>
      </w:r>
      <w:r w:rsidRPr="005A1E8A">
        <w:rPr>
          <w:i/>
          <w:spacing w:val="1"/>
          <w:sz w:val="28"/>
          <w:szCs w:val="28"/>
        </w:rPr>
        <w:t>j</w:t>
      </w:r>
      <w:r w:rsidRPr="005A1E8A">
        <w:rPr>
          <w:i/>
          <w:sz w:val="28"/>
          <w:szCs w:val="28"/>
        </w:rPr>
        <w:t>o</w:t>
      </w:r>
      <w:r w:rsidRPr="005A1E8A">
        <w:rPr>
          <w:i/>
          <w:spacing w:val="1"/>
          <w:sz w:val="28"/>
          <w:szCs w:val="28"/>
        </w:rPr>
        <w:t>i</w:t>
      </w:r>
      <w:r w:rsidRPr="005A1E8A">
        <w:rPr>
          <w:i/>
          <w:sz w:val="28"/>
          <w:szCs w:val="28"/>
        </w:rPr>
        <w:t>n</w:t>
      </w:r>
      <w:r w:rsidRPr="005A1E8A">
        <w:rPr>
          <w:i/>
          <w:spacing w:val="1"/>
          <w:sz w:val="28"/>
          <w:szCs w:val="28"/>
        </w:rPr>
        <w:t>tl</w:t>
      </w:r>
      <w:r w:rsidRPr="005A1E8A">
        <w:rPr>
          <w:i/>
          <w:sz w:val="28"/>
          <w:szCs w:val="28"/>
        </w:rPr>
        <w:t>y</w:t>
      </w:r>
      <w:r w:rsidRPr="005A1E8A">
        <w:rPr>
          <w:i/>
          <w:spacing w:val="-3"/>
          <w:sz w:val="28"/>
          <w:szCs w:val="28"/>
        </w:rPr>
        <w:t xml:space="preserve"> </w:t>
      </w:r>
      <w:r w:rsidRPr="005A1E8A">
        <w:rPr>
          <w:i/>
          <w:spacing w:val="-1"/>
          <w:sz w:val="28"/>
          <w:szCs w:val="28"/>
        </w:rPr>
        <w:t>e</w:t>
      </w:r>
      <w:r w:rsidRPr="005A1E8A">
        <w:rPr>
          <w:i/>
          <w:spacing w:val="1"/>
          <w:sz w:val="28"/>
          <w:szCs w:val="28"/>
        </w:rPr>
        <w:t>ff</w:t>
      </w:r>
      <w:r w:rsidRPr="005A1E8A">
        <w:rPr>
          <w:i/>
          <w:spacing w:val="-1"/>
          <w:sz w:val="28"/>
          <w:szCs w:val="28"/>
        </w:rPr>
        <w:t>ec</w:t>
      </w:r>
      <w:r w:rsidRPr="005A1E8A">
        <w:rPr>
          <w:i/>
          <w:spacing w:val="1"/>
          <w:sz w:val="28"/>
          <w:szCs w:val="28"/>
        </w:rPr>
        <w:t>ti</w:t>
      </w:r>
      <w:r w:rsidRPr="005A1E8A">
        <w:rPr>
          <w:i/>
          <w:spacing w:val="2"/>
          <w:sz w:val="28"/>
          <w:szCs w:val="28"/>
        </w:rPr>
        <w:t>v</w:t>
      </w:r>
      <w:r w:rsidRPr="005A1E8A">
        <w:rPr>
          <w:i/>
          <w:sz w:val="28"/>
          <w:szCs w:val="28"/>
        </w:rPr>
        <w:t>e</w:t>
      </w:r>
      <w:r w:rsidRPr="005A1E8A">
        <w:rPr>
          <w:i/>
          <w:spacing w:val="-1"/>
          <w:sz w:val="28"/>
          <w:szCs w:val="28"/>
        </w:rPr>
        <w:t xml:space="preserve"> </w:t>
      </w:r>
      <w:r w:rsidRPr="005A1E8A">
        <w:rPr>
          <w:i/>
          <w:spacing w:val="3"/>
          <w:sz w:val="28"/>
          <w:szCs w:val="28"/>
        </w:rPr>
        <w:t>a</w:t>
      </w:r>
      <w:r w:rsidRPr="005A1E8A">
        <w:rPr>
          <w:i/>
          <w:sz w:val="28"/>
          <w:szCs w:val="28"/>
        </w:rPr>
        <w:t>pproa</w:t>
      </w:r>
      <w:r w:rsidRPr="005A1E8A">
        <w:rPr>
          <w:i/>
          <w:spacing w:val="-1"/>
          <w:sz w:val="28"/>
          <w:szCs w:val="28"/>
        </w:rPr>
        <w:t>c</w:t>
      </w:r>
      <w:r w:rsidRPr="005A1E8A">
        <w:rPr>
          <w:i/>
          <w:sz w:val="28"/>
          <w:szCs w:val="28"/>
        </w:rPr>
        <w:t>h</w:t>
      </w:r>
      <w:r w:rsidRPr="005A1E8A">
        <w:rPr>
          <w:i/>
          <w:spacing w:val="-1"/>
          <w:sz w:val="28"/>
          <w:szCs w:val="28"/>
        </w:rPr>
        <w:t>e</w:t>
      </w:r>
      <w:r w:rsidRPr="005A1E8A">
        <w:rPr>
          <w:i/>
          <w:sz w:val="28"/>
          <w:szCs w:val="28"/>
        </w:rPr>
        <w:t>s</w:t>
      </w:r>
      <w:r w:rsidRPr="005A1E8A">
        <w:rPr>
          <w:i/>
          <w:spacing w:val="-9"/>
          <w:sz w:val="28"/>
          <w:szCs w:val="28"/>
        </w:rPr>
        <w:t xml:space="preserve"> </w:t>
      </w:r>
      <w:r w:rsidRPr="005A1E8A">
        <w:rPr>
          <w:i/>
          <w:spacing w:val="1"/>
          <w:sz w:val="28"/>
          <w:szCs w:val="28"/>
        </w:rPr>
        <w:t>t</w:t>
      </w:r>
      <w:r w:rsidRPr="005A1E8A">
        <w:rPr>
          <w:i/>
          <w:sz w:val="28"/>
          <w:szCs w:val="28"/>
        </w:rPr>
        <w:t>o</w:t>
      </w:r>
      <w:r w:rsidRPr="005A1E8A">
        <w:rPr>
          <w:i/>
          <w:spacing w:val="-1"/>
          <w:sz w:val="28"/>
          <w:szCs w:val="28"/>
        </w:rPr>
        <w:t xml:space="preserve"> </w:t>
      </w:r>
      <w:r w:rsidRPr="005A1E8A">
        <w:rPr>
          <w:i/>
          <w:sz w:val="28"/>
          <w:szCs w:val="28"/>
        </w:rPr>
        <w:t>m</w:t>
      </w:r>
      <w:r w:rsidRPr="005A1E8A">
        <w:rPr>
          <w:i/>
          <w:spacing w:val="-1"/>
          <w:sz w:val="28"/>
          <w:szCs w:val="28"/>
        </w:rPr>
        <w:t>ee</w:t>
      </w:r>
      <w:r w:rsidRPr="005A1E8A">
        <w:rPr>
          <w:i/>
          <w:spacing w:val="1"/>
          <w:sz w:val="28"/>
          <w:szCs w:val="28"/>
        </w:rPr>
        <w:t>ti</w:t>
      </w:r>
      <w:r w:rsidRPr="005A1E8A">
        <w:rPr>
          <w:i/>
          <w:sz w:val="28"/>
          <w:szCs w:val="28"/>
        </w:rPr>
        <w:t>ng</w:t>
      </w:r>
      <w:r w:rsidRPr="005A1E8A">
        <w:rPr>
          <w:i/>
          <w:spacing w:val="-4"/>
          <w:sz w:val="28"/>
          <w:szCs w:val="28"/>
        </w:rPr>
        <w:t xml:space="preserve"> </w:t>
      </w:r>
      <w:r w:rsidRPr="005A1E8A">
        <w:rPr>
          <w:i/>
          <w:spacing w:val="1"/>
          <w:sz w:val="28"/>
          <w:szCs w:val="28"/>
        </w:rPr>
        <w:t>t</w:t>
      </w:r>
      <w:r w:rsidRPr="005A1E8A">
        <w:rPr>
          <w:i/>
          <w:sz w:val="28"/>
          <w:szCs w:val="28"/>
        </w:rPr>
        <w:t>h</w:t>
      </w:r>
      <w:r w:rsidRPr="005A1E8A">
        <w:rPr>
          <w:i/>
          <w:spacing w:val="2"/>
          <w:sz w:val="28"/>
          <w:szCs w:val="28"/>
        </w:rPr>
        <w:t>e</w:t>
      </w:r>
      <w:r w:rsidRPr="005A1E8A">
        <w:rPr>
          <w:i/>
          <w:sz w:val="28"/>
          <w:szCs w:val="28"/>
        </w:rPr>
        <w:t>se</w:t>
      </w:r>
      <w:r w:rsidRPr="005A1E8A">
        <w:rPr>
          <w:i/>
          <w:spacing w:val="-3"/>
          <w:sz w:val="28"/>
          <w:szCs w:val="28"/>
        </w:rPr>
        <w:t xml:space="preserve"> </w:t>
      </w:r>
      <w:r w:rsidRPr="005A1E8A">
        <w:rPr>
          <w:i/>
          <w:spacing w:val="-1"/>
          <w:sz w:val="28"/>
          <w:szCs w:val="28"/>
        </w:rPr>
        <w:t>c</w:t>
      </w:r>
      <w:r w:rsidRPr="005A1E8A">
        <w:rPr>
          <w:i/>
          <w:sz w:val="28"/>
          <w:szCs w:val="28"/>
        </w:rPr>
        <w:t>ha</w:t>
      </w:r>
      <w:r w:rsidRPr="005A1E8A">
        <w:rPr>
          <w:i/>
          <w:spacing w:val="1"/>
          <w:sz w:val="28"/>
          <w:szCs w:val="28"/>
        </w:rPr>
        <w:t>ll</w:t>
      </w:r>
      <w:r w:rsidRPr="005A1E8A">
        <w:rPr>
          <w:i/>
          <w:spacing w:val="-1"/>
          <w:sz w:val="28"/>
          <w:szCs w:val="28"/>
        </w:rPr>
        <w:t>e</w:t>
      </w:r>
      <w:r w:rsidRPr="005A1E8A">
        <w:rPr>
          <w:i/>
          <w:sz w:val="28"/>
          <w:szCs w:val="28"/>
        </w:rPr>
        <w:t>ng</w:t>
      </w:r>
      <w:r w:rsidRPr="005A1E8A">
        <w:rPr>
          <w:i/>
          <w:spacing w:val="-1"/>
          <w:sz w:val="28"/>
          <w:szCs w:val="28"/>
        </w:rPr>
        <w:t>e</w:t>
      </w:r>
      <w:r w:rsidRPr="005A1E8A">
        <w:rPr>
          <w:i/>
          <w:sz w:val="28"/>
          <w:szCs w:val="28"/>
        </w:rPr>
        <w:t>s.</w:t>
      </w:r>
    </w:p>
    <w:p w:rsidR="002C793E" w:rsidRPr="005A1E8A" w:rsidRDefault="002C793E" w:rsidP="00E87BE8">
      <w:pPr>
        <w:spacing w:before="10" w:line="480" w:lineRule="auto"/>
        <w:ind w:left="2160" w:right="1397"/>
        <w:jc w:val="both"/>
        <w:rPr>
          <w:sz w:val="28"/>
          <w:szCs w:val="28"/>
        </w:rPr>
      </w:pPr>
      <w:r w:rsidRPr="005A1E8A">
        <w:rPr>
          <w:noProof/>
          <w:sz w:val="28"/>
          <w:szCs w:val="28"/>
          <w:lang w:val="en-IN" w:eastAsia="en-IN"/>
        </w:rPr>
        <w:drawing>
          <wp:anchor distT="0" distB="0" distL="114300" distR="114300" simplePos="0" relativeHeight="251670016" behindDoc="1" locked="0" layoutInCell="1" allowOverlap="1">
            <wp:simplePos x="0" y="0"/>
            <wp:positionH relativeFrom="page">
              <wp:posOffset>389890</wp:posOffset>
            </wp:positionH>
            <wp:positionV relativeFrom="paragraph">
              <wp:posOffset>1381760</wp:posOffset>
            </wp:positionV>
            <wp:extent cx="6990715" cy="1828800"/>
            <wp:effectExtent l="19050" t="0" r="635"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6" cstate="print"/>
                    <a:srcRect/>
                    <a:stretch>
                      <a:fillRect/>
                    </a:stretch>
                  </pic:blipFill>
                  <pic:spPr bwMode="auto">
                    <a:xfrm>
                      <a:off x="0" y="0"/>
                      <a:ext cx="6990715" cy="1828800"/>
                    </a:xfrm>
                    <a:prstGeom prst="rect">
                      <a:avLst/>
                    </a:prstGeom>
                    <a:noFill/>
                  </pic:spPr>
                </pic:pic>
              </a:graphicData>
            </a:graphic>
          </wp:anchor>
        </w:drawing>
      </w:r>
      <w:r w:rsidR="00BC2C22">
        <w:rPr>
          <w:noProof/>
          <w:sz w:val="28"/>
          <w:szCs w:val="28"/>
          <w:lang w:val="en-IN" w:eastAsia="en-IN"/>
        </w:rPr>
        <w:t>WeSchool</w:t>
      </w:r>
      <w:r w:rsidRPr="005A1E8A">
        <w:rPr>
          <w:spacing w:val="57"/>
          <w:sz w:val="28"/>
          <w:szCs w:val="28"/>
        </w:rPr>
        <w:t xml:space="preserve"> </w:t>
      </w:r>
      <w:r w:rsidR="00463693" w:rsidRPr="005A1E8A">
        <w:rPr>
          <w:spacing w:val="1"/>
          <w:sz w:val="28"/>
          <w:szCs w:val="28"/>
        </w:rPr>
        <w:t>i</w:t>
      </w:r>
      <w:r w:rsidR="00463693" w:rsidRPr="005A1E8A">
        <w:rPr>
          <w:sz w:val="28"/>
          <w:szCs w:val="28"/>
        </w:rPr>
        <w:t xml:space="preserve">s </w:t>
      </w:r>
      <w:r w:rsidR="00463693" w:rsidRPr="005A1E8A">
        <w:rPr>
          <w:spacing w:val="3"/>
          <w:sz w:val="28"/>
          <w:szCs w:val="28"/>
        </w:rPr>
        <w:t>member</w:t>
      </w:r>
      <w:r w:rsidR="00463693" w:rsidRPr="005A1E8A">
        <w:rPr>
          <w:sz w:val="28"/>
          <w:szCs w:val="28"/>
        </w:rPr>
        <w:t xml:space="preserve"> of </w:t>
      </w:r>
      <w:r w:rsidR="00463693" w:rsidRPr="005A1E8A">
        <w:rPr>
          <w:spacing w:val="1"/>
          <w:sz w:val="28"/>
          <w:szCs w:val="28"/>
        </w:rPr>
        <w:t>United</w:t>
      </w:r>
      <w:r w:rsidR="00463693" w:rsidRPr="005A1E8A">
        <w:rPr>
          <w:sz w:val="28"/>
          <w:szCs w:val="28"/>
        </w:rPr>
        <w:t xml:space="preserve"> </w:t>
      </w:r>
      <w:r w:rsidR="00463693" w:rsidRPr="005A1E8A">
        <w:rPr>
          <w:spacing w:val="2"/>
          <w:sz w:val="28"/>
          <w:szCs w:val="28"/>
        </w:rPr>
        <w:t>Global</w:t>
      </w:r>
      <w:r w:rsidR="00463693" w:rsidRPr="005A1E8A">
        <w:rPr>
          <w:sz w:val="28"/>
          <w:szCs w:val="28"/>
        </w:rPr>
        <w:t xml:space="preserve"> Compact</w:t>
      </w:r>
      <w:r w:rsidRPr="005A1E8A">
        <w:rPr>
          <w:spacing w:val="58"/>
          <w:sz w:val="28"/>
          <w:szCs w:val="28"/>
        </w:rPr>
        <w:t xml:space="preserve"> </w:t>
      </w:r>
      <w:r w:rsidRPr="005A1E8A">
        <w:rPr>
          <w:sz w:val="28"/>
          <w:szCs w:val="28"/>
        </w:rPr>
        <w:t>N</w:t>
      </w:r>
      <w:r w:rsidRPr="005A1E8A">
        <w:rPr>
          <w:spacing w:val="-1"/>
          <w:sz w:val="28"/>
          <w:szCs w:val="28"/>
        </w:rPr>
        <w:t>e</w:t>
      </w:r>
      <w:r w:rsidRPr="005A1E8A">
        <w:rPr>
          <w:spacing w:val="1"/>
          <w:sz w:val="28"/>
          <w:szCs w:val="28"/>
        </w:rPr>
        <w:t>t</w:t>
      </w:r>
      <w:r w:rsidRPr="005A1E8A">
        <w:rPr>
          <w:sz w:val="28"/>
          <w:szCs w:val="28"/>
        </w:rPr>
        <w:t>w</w:t>
      </w:r>
      <w:r w:rsidRPr="005A1E8A">
        <w:rPr>
          <w:spacing w:val="3"/>
          <w:sz w:val="28"/>
          <w:szCs w:val="28"/>
        </w:rPr>
        <w:t>o</w:t>
      </w:r>
      <w:r w:rsidRPr="005A1E8A">
        <w:rPr>
          <w:spacing w:val="-1"/>
          <w:sz w:val="28"/>
          <w:szCs w:val="28"/>
        </w:rPr>
        <w:t>r</w:t>
      </w:r>
      <w:r w:rsidRPr="005A1E8A">
        <w:rPr>
          <w:sz w:val="28"/>
          <w:szCs w:val="28"/>
        </w:rPr>
        <w:t xml:space="preserve">k </w:t>
      </w:r>
      <w:r w:rsidRPr="005A1E8A">
        <w:rPr>
          <w:spacing w:val="-1"/>
          <w:sz w:val="28"/>
          <w:szCs w:val="28"/>
        </w:rPr>
        <w:t>(</w:t>
      </w:r>
      <w:r w:rsidRPr="005A1E8A">
        <w:rPr>
          <w:sz w:val="28"/>
          <w:szCs w:val="28"/>
        </w:rPr>
        <w:t>UNG</w:t>
      </w:r>
      <w:r w:rsidRPr="005A1E8A">
        <w:rPr>
          <w:spacing w:val="1"/>
          <w:sz w:val="28"/>
          <w:szCs w:val="28"/>
        </w:rPr>
        <w:t>C</w:t>
      </w:r>
      <w:r w:rsidRPr="005A1E8A">
        <w:rPr>
          <w:spacing w:val="2"/>
          <w:sz w:val="28"/>
          <w:szCs w:val="28"/>
        </w:rPr>
        <w:t>-</w:t>
      </w:r>
      <w:r w:rsidRPr="005A1E8A">
        <w:rPr>
          <w:spacing w:val="-3"/>
          <w:sz w:val="28"/>
          <w:szCs w:val="28"/>
        </w:rPr>
        <w:t>I</w:t>
      </w:r>
      <w:r w:rsidRPr="005A1E8A">
        <w:rPr>
          <w:sz w:val="28"/>
          <w:szCs w:val="28"/>
        </w:rPr>
        <w:t>nd</w:t>
      </w:r>
      <w:r w:rsidRPr="005A1E8A">
        <w:rPr>
          <w:spacing w:val="1"/>
          <w:sz w:val="28"/>
          <w:szCs w:val="28"/>
        </w:rPr>
        <w:t>i</w:t>
      </w:r>
      <w:r w:rsidRPr="005A1E8A">
        <w:rPr>
          <w:spacing w:val="2"/>
          <w:sz w:val="28"/>
          <w:szCs w:val="28"/>
        </w:rPr>
        <w:t>a</w:t>
      </w:r>
      <w:r w:rsidRPr="005A1E8A">
        <w:rPr>
          <w:sz w:val="28"/>
          <w:szCs w:val="28"/>
        </w:rPr>
        <w:t>)</w:t>
      </w:r>
      <w:r w:rsidRPr="005A1E8A">
        <w:rPr>
          <w:spacing w:val="52"/>
          <w:sz w:val="28"/>
          <w:szCs w:val="28"/>
        </w:rPr>
        <w:t xml:space="preserve"> </w:t>
      </w:r>
      <w:r w:rsidRPr="005A1E8A">
        <w:rPr>
          <w:spacing w:val="-1"/>
          <w:sz w:val="28"/>
          <w:szCs w:val="28"/>
        </w:rPr>
        <w:t>c</w:t>
      </w:r>
      <w:r w:rsidRPr="005A1E8A">
        <w:rPr>
          <w:spacing w:val="3"/>
          <w:sz w:val="28"/>
          <w:szCs w:val="28"/>
        </w:rPr>
        <w:t>h</w:t>
      </w:r>
      <w:r w:rsidRPr="005A1E8A">
        <w:rPr>
          <w:spacing w:val="-1"/>
          <w:sz w:val="28"/>
          <w:szCs w:val="28"/>
        </w:rPr>
        <w:t>a</w:t>
      </w:r>
      <w:r w:rsidRPr="005A1E8A">
        <w:rPr>
          <w:sz w:val="28"/>
          <w:szCs w:val="28"/>
        </w:rPr>
        <w:t>p</w:t>
      </w:r>
      <w:r w:rsidRPr="005A1E8A">
        <w:rPr>
          <w:spacing w:val="1"/>
          <w:sz w:val="28"/>
          <w:szCs w:val="28"/>
        </w:rPr>
        <w:t>t</w:t>
      </w:r>
      <w:r w:rsidRPr="005A1E8A">
        <w:rPr>
          <w:spacing w:val="-1"/>
          <w:sz w:val="28"/>
          <w:szCs w:val="28"/>
        </w:rPr>
        <w:t>er</w:t>
      </w:r>
      <w:r w:rsidRPr="005A1E8A">
        <w:rPr>
          <w:sz w:val="28"/>
          <w:szCs w:val="28"/>
        </w:rPr>
        <w:t xml:space="preserve">. </w:t>
      </w:r>
      <w:r w:rsidRPr="005A1E8A">
        <w:rPr>
          <w:spacing w:val="5"/>
          <w:sz w:val="28"/>
          <w:szCs w:val="28"/>
        </w:rPr>
        <w:t xml:space="preserve"> </w:t>
      </w:r>
      <w:r w:rsidR="004A4F56" w:rsidRPr="005A1E8A">
        <w:rPr>
          <w:sz w:val="28"/>
          <w:szCs w:val="28"/>
        </w:rPr>
        <w:t>D</w:t>
      </w:r>
      <w:r w:rsidR="004A4F56" w:rsidRPr="005A1E8A">
        <w:rPr>
          <w:spacing w:val="-1"/>
          <w:sz w:val="28"/>
          <w:szCs w:val="28"/>
        </w:rPr>
        <w:t>r</w:t>
      </w:r>
      <w:r w:rsidR="004A4F56" w:rsidRPr="005A1E8A">
        <w:rPr>
          <w:sz w:val="28"/>
          <w:szCs w:val="28"/>
        </w:rPr>
        <w:t>. Anil</w:t>
      </w:r>
      <w:r w:rsidRPr="005A1E8A">
        <w:rPr>
          <w:sz w:val="28"/>
          <w:szCs w:val="28"/>
        </w:rPr>
        <w:t xml:space="preserve"> </w:t>
      </w:r>
      <w:r w:rsidR="001E588F" w:rsidRPr="005A1E8A">
        <w:rPr>
          <w:sz w:val="28"/>
          <w:szCs w:val="28"/>
        </w:rPr>
        <w:t xml:space="preserve">Rao </w:t>
      </w:r>
      <w:r w:rsidR="004A4F56" w:rsidRPr="005A1E8A">
        <w:rPr>
          <w:spacing w:val="3"/>
          <w:sz w:val="28"/>
          <w:szCs w:val="28"/>
        </w:rPr>
        <w:t>Paila</w:t>
      </w:r>
      <w:r w:rsidR="004A4F56" w:rsidRPr="005A1E8A">
        <w:rPr>
          <w:sz w:val="28"/>
          <w:szCs w:val="28"/>
        </w:rPr>
        <w:t xml:space="preserve">, </w:t>
      </w:r>
      <w:proofErr w:type="gramStart"/>
      <w:r w:rsidR="004A4F56" w:rsidRPr="005A1E8A">
        <w:rPr>
          <w:spacing w:val="4"/>
          <w:sz w:val="28"/>
          <w:szCs w:val="28"/>
        </w:rPr>
        <w:t>Dean</w:t>
      </w:r>
      <w:r w:rsidRPr="005A1E8A">
        <w:rPr>
          <w:sz w:val="28"/>
          <w:szCs w:val="28"/>
        </w:rPr>
        <w:t xml:space="preserve"> </w:t>
      </w:r>
      <w:r w:rsidRPr="005A1E8A">
        <w:rPr>
          <w:spacing w:val="3"/>
          <w:sz w:val="28"/>
          <w:szCs w:val="28"/>
        </w:rPr>
        <w:t xml:space="preserve"> </w:t>
      </w:r>
      <w:r w:rsidRPr="005A1E8A">
        <w:rPr>
          <w:spacing w:val="-1"/>
          <w:sz w:val="28"/>
          <w:szCs w:val="28"/>
        </w:rPr>
        <w:t>a</w:t>
      </w:r>
      <w:r w:rsidRPr="005A1E8A">
        <w:rPr>
          <w:sz w:val="28"/>
          <w:szCs w:val="28"/>
        </w:rPr>
        <w:t>nd</w:t>
      </w:r>
      <w:proofErr w:type="gramEnd"/>
      <w:r w:rsidRPr="005A1E8A">
        <w:rPr>
          <w:sz w:val="28"/>
          <w:szCs w:val="28"/>
        </w:rPr>
        <w:t xml:space="preserve"> </w:t>
      </w:r>
      <w:r w:rsidRPr="005A1E8A">
        <w:rPr>
          <w:spacing w:val="3"/>
          <w:sz w:val="28"/>
          <w:szCs w:val="28"/>
        </w:rPr>
        <w:t xml:space="preserve"> </w:t>
      </w:r>
      <w:r w:rsidRPr="005A1E8A">
        <w:rPr>
          <w:sz w:val="28"/>
          <w:szCs w:val="28"/>
        </w:rPr>
        <w:t>D</w:t>
      </w:r>
      <w:r w:rsidRPr="005A1E8A">
        <w:rPr>
          <w:spacing w:val="1"/>
          <w:sz w:val="28"/>
          <w:szCs w:val="28"/>
        </w:rPr>
        <w:t>i</w:t>
      </w:r>
      <w:r w:rsidRPr="005A1E8A">
        <w:rPr>
          <w:spacing w:val="-1"/>
          <w:sz w:val="28"/>
          <w:szCs w:val="28"/>
        </w:rPr>
        <w:t>r</w:t>
      </w:r>
      <w:r w:rsidRPr="005A1E8A">
        <w:rPr>
          <w:spacing w:val="2"/>
          <w:sz w:val="28"/>
          <w:szCs w:val="28"/>
        </w:rPr>
        <w:t>e</w:t>
      </w:r>
      <w:r w:rsidRPr="005A1E8A">
        <w:rPr>
          <w:spacing w:val="-1"/>
          <w:sz w:val="28"/>
          <w:szCs w:val="28"/>
        </w:rPr>
        <w:t>c</w:t>
      </w:r>
      <w:r w:rsidRPr="005A1E8A">
        <w:rPr>
          <w:spacing w:val="1"/>
          <w:sz w:val="28"/>
          <w:szCs w:val="28"/>
        </w:rPr>
        <w:t>t</w:t>
      </w:r>
      <w:r w:rsidRPr="005A1E8A">
        <w:rPr>
          <w:sz w:val="28"/>
          <w:szCs w:val="28"/>
        </w:rPr>
        <w:t>o</w:t>
      </w:r>
      <w:r w:rsidRPr="005A1E8A">
        <w:rPr>
          <w:spacing w:val="-1"/>
          <w:sz w:val="28"/>
          <w:szCs w:val="28"/>
        </w:rPr>
        <w:t>r</w:t>
      </w:r>
      <w:r w:rsidRPr="005A1E8A">
        <w:rPr>
          <w:sz w:val="28"/>
          <w:szCs w:val="28"/>
        </w:rPr>
        <w:t xml:space="preserve">s  </w:t>
      </w:r>
      <w:r w:rsidR="002D7EE6">
        <w:rPr>
          <w:spacing w:val="2"/>
          <w:sz w:val="28"/>
          <w:szCs w:val="28"/>
        </w:rPr>
        <w:t>WeSchool</w:t>
      </w:r>
      <w:r w:rsidRPr="005A1E8A">
        <w:rPr>
          <w:sz w:val="28"/>
          <w:szCs w:val="28"/>
        </w:rPr>
        <w:t xml:space="preserve">, </w:t>
      </w:r>
      <w:r w:rsidRPr="005A1E8A">
        <w:rPr>
          <w:spacing w:val="-1"/>
          <w:sz w:val="28"/>
          <w:szCs w:val="28"/>
        </w:rPr>
        <w:t>r</w:t>
      </w:r>
      <w:r w:rsidRPr="005A1E8A">
        <w:rPr>
          <w:spacing w:val="2"/>
          <w:sz w:val="28"/>
          <w:szCs w:val="28"/>
        </w:rPr>
        <w:t>e</w:t>
      </w:r>
      <w:r w:rsidRPr="005A1E8A">
        <w:rPr>
          <w:spacing w:val="-2"/>
          <w:sz w:val="28"/>
          <w:szCs w:val="28"/>
        </w:rPr>
        <w:t>g</w:t>
      </w:r>
      <w:r w:rsidRPr="005A1E8A">
        <w:rPr>
          <w:sz w:val="28"/>
          <w:szCs w:val="28"/>
        </w:rPr>
        <w:t>u</w:t>
      </w:r>
      <w:r w:rsidRPr="005A1E8A">
        <w:rPr>
          <w:spacing w:val="1"/>
          <w:sz w:val="28"/>
          <w:szCs w:val="28"/>
        </w:rPr>
        <w:t>l</w:t>
      </w:r>
      <w:r w:rsidRPr="005A1E8A">
        <w:rPr>
          <w:spacing w:val="-1"/>
          <w:sz w:val="28"/>
          <w:szCs w:val="28"/>
        </w:rPr>
        <w:t>ar</w:t>
      </w:r>
      <w:r w:rsidRPr="005A1E8A">
        <w:rPr>
          <w:spacing w:val="5"/>
          <w:sz w:val="28"/>
          <w:szCs w:val="28"/>
        </w:rPr>
        <w:t>l</w:t>
      </w:r>
      <w:r w:rsidRPr="005A1E8A">
        <w:rPr>
          <w:sz w:val="28"/>
          <w:szCs w:val="28"/>
        </w:rPr>
        <w:t xml:space="preserve">y </w:t>
      </w:r>
      <w:r w:rsidRPr="005A1E8A">
        <w:rPr>
          <w:spacing w:val="3"/>
          <w:sz w:val="28"/>
          <w:szCs w:val="28"/>
        </w:rPr>
        <w:t>p</w:t>
      </w:r>
      <w:r w:rsidRPr="005A1E8A">
        <w:rPr>
          <w:spacing w:val="-1"/>
          <w:sz w:val="28"/>
          <w:szCs w:val="28"/>
        </w:rPr>
        <w:t>ar</w:t>
      </w:r>
      <w:r w:rsidRPr="005A1E8A">
        <w:rPr>
          <w:spacing w:val="1"/>
          <w:sz w:val="28"/>
          <w:szCs w:val="28"/>
        </w:rPr>
        <w:t>ti</w:t>
      </w:r>
      <w:r w:rsidRPr="005A1E8A">
        <w:rPr>
          <w:spacing w:val="-1"/>
          <w:sz w:val="28"/>
          <w:szCs w:val="28"/>
        </w:rPr>
        <w:t>c</w:t>
      </w:r>
      <w:r w:rsidRPr="005A1E8A">
        <w:rPr>
          <w:spacing w:val="1"/>
          <w:sz w:val="28"/>
          <w:szCs w:val="28"/>
        </w:rPr>
        <w:t>i</w:t>
      </w:r>
      <w:r w:rsidRPr="005A1E8A">
        <w:rPr>
          <w:sz w:val="28"/>
          <w:szCs w:val="28"/>
        </w:rPr>
        <w:t>p</w:t>
      </w:r>
      <w:r w:rsidRPr="005A1E8A">
        <w:rPr>
          <w:spacing w:val="-1"/>
          <w:sz w:val="28"/>
          <w:szCs w:val="28"/>
        </w:rPr>
        <w:t>a</w:t>
      </w:r>
      <w:r w:rsidRPr="005A1E8A">
        <w:rPr>
          <w:spacing w:val="1"/>
          <w:sz w:val="28"/>
          <w:szCs w:val="28"/>
        </w:rPr>
        <w:t>t</w:t>
      </w:r>
      <w:r w:rsidRPr="005A1E8A">
        <w:rPr>
          <w:spacing w:val="-1"/>
          <w:sz w:val="28"/>
          <w:szCs w:val="28"/>
        </w:rPr>
        <w:t>e</w:t>
      </w:r>
      <w:r w:rsidRPr="005A1E8A">
        <w:rPr>
          <w:sz w:val="28"/>
          <w:szCs w:val="28"/>
        </w:rPr>
        <w:t>s</w:t>
      </w:r>
      <w:r w:rsidRPr="005A1E8A">
        <w:rPr>
          <w:spacing w:val="9"/>
          <w:sz w:val="28"/>
          <w:szCs w:val="28"/>
        </w:rPr>
        <w:t xml:space="preserve"> </w:t>
      </w:r>
      <w:r w:rsidRPr="005A1E8A">
        <w:rPr>
          <w:spacing w:val="1"/>
          <w:sz w:val="28"/>
          <w:szCs w:val="28"/>
        </w:rPr>
        <w:t>i</w:t>
      </w:r>
      <w:r w:rsidRPr="005A1E8A">
        <w:rPr>
          <w:sz w:val="28"/>
          <w:szCs w:val="28"/>
        </w:rPr>
        <w:t>n</w:t>
      </w:r>
      <w:r w:rsidRPr="005A1E8A">
        <w:rPr>
          <w:spacing w:val="12"/>
          <w:sz w:val="28"/>
          <w:szCs w:val="28"/>
        </w:rPr>
        <w:t xml:space="preserve"> </w:t>
      </w:r>
      <w:r w:rsidRPr="005A1E8A">
        <w:rPr>
          <w:spacing w:val="1"/>
          <w:sz w:val="28"/>
          <w:szCs w:val="28"/>
        </w:rPr>
        <w:t>t</w:t>
      </w:r>
      <w:r w:rsidRPr="005A1E8A">
        <w:rPr>
          <w:sz w:val="28"/>
          <w:szCs w:val="28"/>
        </w:rPr>
        <w:t>he</w:t>
      </w:r>
      <w:r w:rsidRPr="005A1E8A">
        <w:rPr>
          <w:spacing w:val="8"/>
          <w:sz w:val="28"/>
          <w:szCs w:val="28"/>
        </w:rPr>
        <w:t xml:space="preserve"> </w:t>
      </w:r>
      <w:r w:rsidRPr="005A1E8A">
        <w:rPr>
          <w:sz w:val="28"/>
          <w:szCs w:val="28"/>
        </w:rPr>
        <w:t>v</w:t>
      </w:r>
      <w:r w:rsidRPr="005A1E8A">
        <w:rPr>
          <w:spacing w:val="-1"/>
          <w:sz w:val="28"/>
          <w:szCs w:val="28"/>
        </w:rPr>
        <w:t>ar</w:t>
      </w:r>
      <w:r w:rsidRPr="005A1E8A">
        <w:rPr>
          <w:spacing w:val="1"/>
          <w:sz w:val="28"/>
          <w:szCs w:val="28"/>
        </w:rPr>
        <w:t>i</w:t>
      </w:r>
      <w:r w:rsidRPr="005A1E8A">
        <w:rPr>
          <w:sz w:val="28"/>
          <w:szCs w:val="28"/>
        </w:rPr>
        <w:t>ous</w:t>
      </w:r>
      <w:r w:rsidRPr="005A1E8A">
        <w:rPr>
          <w:spacing w:val="5"/>
          <w:sz w:val="28"/>
          <w:szCs w:val="28"/>
        </w:rPr>
        <w:t xml:space="preserve"> </w:t>
      </w:r>
      <w:r w:rsidRPr="005A1E8A">
        <w:rPr>
          <w:spacing w:val="1"/>
          <w:sz w:val="28"/>
          <w:szCs w:val="28"/>
        </w:rPr>
        <w:t>i</w:t>
      </w:r>
      <w:r w:rsidRPr="005A1E8A">
        <w:rPr>
          <w:sz w:val="28"/>
          <w:szCs w:val="28"/>
        </w:rPr>
        <w:t>n</w:t>
      </w:r>
      <w:r w:rsidRPr="005A1E8A">
        <w:rPr>
          <w:spacing w:val="1"/>
          <w:sz w:val="28"/>
          <w:szCs w:val="28"/>
        </w:rPr>
        <w:t>iti</w:t>
      </w:r>
      <w:r w:rsidRPr="005A1E8A">
        <w:rPr>
          <w:spacing w:val="-1"/>
          <w:sz w:val="28"/>
          <w:szCs w:val="28"/>
        </w:rPr>
        <w:t>a</w:t>
      </w:r>
      <w:r w:rsidRPr="005A1E8A">
        <w:rPr>
          <w:spacing w:val="1"/>
          <w:sz w:val="28"/>
          <w:szCs w:val="28"/>
        </w:rPr>
        <w:t>ti</w:t>
      </w:r>
      <w:r w:rsidRPr="005A1E8A">
        <w:rPr>
          <w:sz w:val="28"/>
          <w:szCs w:val="28"/>
        </w:rPr>
        <w:t>v</w:t>
      </w:r>
      <w:r w:rsidRPr="005A1E8A">
        <w:rPr>
          <w:spacing w:val="-1"/>
          <w:sz w:val="28"/>
          <w:szCs w:val="28"/>
        </w:rPr>
        <w:t>e</w:t>
      </w:r>
      <w:r w:rsidRPr="005A1E8A">
        <w:rPr>
          <w:sz w:val="28"/>
          <w:szCs w:val="28"/>
        </w:rPr>
        <w:t>s</w:t>
      </w:r>
      <w:r w:rsidRPr="005A1E8A">
        <w:rPr>
          <w:spacing w:val="7"/>
          <w:sz w:val="28"/>
          <w:szCs w:val="28"/>
        </w:rPr>
        <w:t xml:space="preserve"> </w:t>
      </w:r>
      <w:r w:rsidRPr="005A1E8A">
        <w:rPr>
          <w:spacing w:val="3"/>
          <w:sz w:val="28"/>
          <w:szCs w:val="28"/>
        </w:rPr>
        <w:t>o</w:t>
      </w:r>
      <w:r w:rsidRPr="005A1E8A">
        <w:rPr>
          <w:sz w:val="28"/>
          <w:szCs w:val="28"/>
        </w:rPr>
        <w:t>f</w:t>
      </w:r>
      <w:r w:rsidRPr="005A1E8A">
        <w:rPr>
          <w:spacing w:val="10"/>
          <w:sz w:val="28"/>
          <w:szCs w:val="28"/>
        </w:rPr>
        <w:t xml:space="preserve"> </w:t>
      </w:r>
      <w:r w:rsidRPr="005A1E8A">
        <w:rPr>
          <w:sz w:val="28"/>
          <w:szCs w:val="28"/>
        </w:rPr>
        <w:t>UNG</w:t>
      </w:r>
      <w:r w:rsidRPr="005A1E8A">
        <w:rPr>
          <w:spacing w:val="1"/>
          <w:sz w:val="28"/>
          <w:szCs w:val="28"/>
        </w:rPr>
        <w:t>C</w:t>
      </w:r>
      <w:r w:rsidRPr="005A1E8A">
        <w:rPr>
          <w:sz w:val="28"/>
          <w:szCs w:val="28"/>
        </w:rPr>
        <w:t>.</w:t>
      </w:r>
      <w:r w:rsidRPr="005A1E8A">
        <w:rPr>
          <w:spacing w:val="3"/>
          <w:sz w:val="28"/>
          <w:szCs w:val="28"/>
        </w:rPr>
        <w:t xml:space="preserve"> </w:t>
      </w:r>
      <w:r w:rsidRPr="005A1E8A">
        <w:rPr>
          <w:sz w:val="28"/>
          <w:szCs w:val="28"/>
        </w:rPr>
        <w:t>On</w:t>
      </w:r>
      <w:r w:rsidRPr="005A1E8A">
        <w:rPr>
          <w:spacing w:val="10"/>
          <w:sz w:val="28"/>
          <w:szCs w:val="28"/>
        </w:rPr>
        <w:t xml:space="preserve"> </w:t>
      </w:r>
      <w:r w:rsidRPr="005A1E8A">
        <w:rPr>
          <w:spacing w:val="2"/>
          <w:sz w:val="28"/>
          <w:szCs w:val="28"/>
        </w:rPr>
        <w:t>f</w:t>
      </w:r>
      <w:r w:rsidRPr="005A1E8A">
        <w:rPr>
          <w:spacing w:val="-1"/>
          <w:sz w:val="28"/>
          <w:szCs w:val="28"/>
        </w:rPr>
        <w:t>e</w:t>
      </w:r>
      <w:r w:rsidRPr="005A1E8A">
        <w:rPr>
          <w:sz w:val="28"/>
          <w:szCs w:val="28"/>
        </w:rPr>
        <w:t>w</w:t>
      </w:r>
      <w:r w:rsidRPr="005A1E8A">
        <w:rPr>
          <w:spacing w:val="8"/>
          <w:sz w:val="28"/>
          <w:szCs w:val="28"/>
        </w:rPr>
        <w:t xml:space="preserve"> </w:t>
      </w:r>
      <w:r w:rsidRPr="005A1E8A">
        <w:rPr>
          <w:spacing w:val="3"/>
          <w:sz w:val="28"/>
          <w:szCs w:val="28"/>
        </w:rPr>
        <w:t>o</w:t>
      </w:r>
      <w:r w:rsidRPr="005A1E8A">
        <w:rPr>
          <w:spacing w:val="-1"/>
          <w:sz w:val="28"/>
          <w:szCs w:val="28"/>
        </w:rPr>
        <w:t>cca</w:t>
      </w:r>
      <w:r w:rsidRPr="005A1E8A">
        <w:rPr>
          <w:sz w:val="28"/>
          <w:szCs w:val="28"/>
        </w:rPr>
        <w:t>s</w:t>
      </w:r>
      <w:r w:rsidRPr="005A1E8A">
        <w:rPr>
          <w:spacing w:val="1"/>
          <w:sz w:val="28"/>
          <w:szCs w:val="28"/>
        </w:rPr>
        <w:t>i</w:t>
      </w:r>
      <w:r w:rsidRPr="005A1E8A">
        <w:rPr>
          <w:spacing w:val="3"/>
          <w:sz w:val="28"/>
          <w:szCs w:val="28"/>
        </w:rPr>
        <w:t>o</w:t>
      </w:r>
      <w:r w:rsidRPr="005A1E8A">
        <w:rPr>
          <w:sz w:val="28"/>
          <w:szCs w:val="28"/>
        </w:rPr>
        <w:t>ns,</w:t>
      </w:r>
      <w:r w:rsidRPr="005A1E8A">
        <w:rPr>
          <w:spacing w:val="4"/>
          <w:sz w:val="28"/>
          <w:szCs w:val="28"/>
        </w:rPr>
        <w:t xml:space="preserve"> </w:t>
      </w:r>
      <w:r w:rsidR="002D7EE6">
        <w:rPr>
          <w:spacing w:val="2"/>
          <w:sz w:val="28"/>
          <w:szCs w:val="28"/>
        </w:rPr>
        <w:t>WeSchool</w:t>
      </w:r>
      <w:r w:rsidRPr="005A1E8A">
        <w:rPr>
          <w:spacing w:val="-4"/>
          <w:sz w:val="28"/>
          <w:szCs w:val="28"/>
        </w:rPr>
        <w:t xml:space="preserve"> </w:t>
      </w:r>
      <w:r w:rsidRPr="005A1E8A">
        <w:rPr>
          <w:sz w:val="28"/>
          <w:szCs w:val="28"/>
        </w:rPr>
        <w:t>h</w:t>
      </w:r>
      <w:r w:rsidRPr="005A1E8A">
        <w:rPr>
          <w:spacing w:val="-1"/>
          <w:sz w:val="28"/>
          <w:szCs w:val="28"/>
        </w:rPr>
        <w:t>a</w:t>
      </w:r>
      <w:r w:rsidRPr="005A1E8A">
        <w:rPr>
          <w:sz w:val="28"/>
          <w:szCs w:val="28"/>
        </w:rPr>
        <w:t>s</w:t>
      </w:r>
      <w:r w:rsidRPr="005A1E8A">
        <w:rPr>
          <w:spacing w:val="-2"/>
          <w:sz w:val="28"/>
          <w:szCs w:val="28"/>
        </w:rPr>
        <w:t xml:space="preserve"> </w:t>
      </w:r>
      <w:r w:rsidRPr="005A1E8A">
        <w:rPr>
          <w:sz w:val="28"/>
          <w:szCs w:val="28"/>
        </w:rPr>
        <w:t>b</w:t>
      </w:r>
      <w:r w:rsidRPr="005A1E8A">
        <w:rPr>
          <w:spacing w:val="-1"/>
          <w:sz w:val="28"/>
          <w:szCs w:val="28"/>
        </w:rPr>
        <w:t>ee</w:t>
      </w:r>
      <w:r w:rsidRPr="005A1E8A">
        <w:rPr>
          <w:sz w:val="28"/>
          <w:szCs w:val="28"/>
        </w:rPr>
        <w:t>n</w:t>
      </w:r>
      <w:r w:rsidRPr="005A1E8A">
        <w:rPr>
          <w:spacing w:val="-2"/>
          <w:sz w:val="28"/>
          <w:szCs w:val="28"/>
        </w:rPr>
        <w:t xml:space="preserve"> </w:t>
      </w:r>
      <w:r w:rsidRPr="005A1E8A">
        <w:rPr>
          <w:sz w:val="28"/>
          <w:szCs w:val="28"/>
        </w:rPr>
        <w:t>a</w:t>
      </w:r>
      <w:r w:rsidRPr="005A1E8A">
        <w:rPr>
          <w:spacing w:val="-1"/>
          <w:sz w:val="28"/>
          <w:szCs w:val="28"/>
        </w:rPr>
        <w:t xml:space="preserve"> </w:t>
      </w:r>
      <w:r w:rsidRPr="005A1E8A">
        <w:rPr>
          <w:sz w:val="28"/>
          <w:szCs w:val="28"/>
        </w:rPr>
        <w:t>kno</w:t>
      </w:r>
      <w:r w:rsidRPr="005A1E8A">
        <w:rPr>
          <w:spacing w:val="2"/>
          <w:sz w:val="28"/>
          <w:szCs w:val="28"/>
        </w:rPr>
        <w:t>w</w:t>
      </w:r>
      <w:r w:rsidRPr="005A1E8A">
        <w:rPr>
          <w:spacing w:val="1"/>
          <w:sz w:val="28"/>
          <w:szCs w:val="28"/>
        </w:rPr>
        <w:t>l</w:t>
      </w:r>
      <w:r w:rsidRPr="005A1E8A">
        <w:rPr>
          <w:spacing w:val="-1"/>
          <w:sz w:val="28"/>
          <w:szCs w:val="28"/>
        </w:rPr>
        <w:t>e</w:t>
      </w:r>
      <w:r w:rsidRPr="005A1E8A">
        <w:rPr>
          <w:sz w:val="28"/>
          <w:szCs w:val="28"/>
        </w:rPr>
        <w:t>dge</w:t>
      </w:r>
      <w:r w:rsidRPr="005A1E8A">
        <w:rPr>
          <w:spacing w:val="-9"/>
          <w:sz w:val="28"/>
          <w:szCs w:val="28"/>
        </w:rPr>
        <w:t xml:space="preserve"> </w:t>
      </w:r>
      <w:r w:rsidRPr="005A1E8A">
        <w:rPr>
          <w:sz w:val="28"/>
          <w:szCs w:val="28"/>
        </w:rPr>
        <w:t>p</w:t>
      </w:r>
      <w:r w:rsidRPr="005A1E8A">
        <w:rPr>
          <w:spacing w:val="-1"/>
          <w:sz w:val="28"/>
          <w:szCs w:val="28"/>
        </w:rPr>
        <w:t>ar</w:t>
      </w:r>
      <w:r w:rsidRPr="005A1E8A">
        <w:rPr>
          <w:spacing w:val="1"/>
          <w:sz w:val="28"/>
          <w:szCs w:val="28"/>
        </w:rPr>
        <w:t>t</w:t>
      </w:r>
      <w:r w:rsidRPr="005A1E8A">
        <w:rPr>
          <w:sz w:val="28"/>
          <w:szCs w:val="28"/>
        </w:rPr>
        <w:t>n</w:t>
      </w:r>
      <w:r w:rsidRPr="005A1E8A">
        <w:rPr>
          <w:spacing w:val="2"/>
          <w:sz w:val="28"/>
          <w:szCs w:val="28"/>
        </w:rPr>
        <w:t>e</w:t>
      </w:r>
      <w:r w:rsidRPr="005A1E8A">
        <w:rPr>
          <w:sz w:val="28"/>
          <w:szCs w:val="28"/>
        </w:rPr>
        <w:t>r</w:t>
      </w:r>
      <w:r w:rsidRPr="005A1E8A">
        <w:rPr>
          <w:spacing w:val="-4"/>
          <w:sz w:val="28"/>
          <w:szCs w:val="28"/>
        </w:rPr>
        <w:t xml:space="preserve"> </w:t>
      </w:r>
      <w:r w:rsidRPr="005A1E8A">
        <w:rPr>
          <w:spacing w:val="-1"/>
          <w:sz w:val="28"/>
          <w:szCs w:val="28"/>
        </w:rPr>
        <w:t>f</w:t>
      </w:r>
      <w:r w:rsidRPr="005A1E8A">
        <w:rPr>
          <w:sz w:val="28"/>
          <w:szCs w:val="28"/>
        </w:rPr>
        <w:t>or</w:t>
      </w:r>
      <w:r w:rsidRPr="005A1E8A">
        <w:rPr>
          <w:spacing w:val="-1"/>
          <w:sz w:val="28"/>
          <w:szCs w:val="28"/>
        </w:rPr>
        <w:t xml:space="preserve"> </w:t>
      </w:r>
      <w:r w:rsidRPr="005A1E8A">
        <w:rPr>
          <w:sz w:val="28"/>
          <w:szCs w:val="28"/>
        </w:rPr>
        <w:t>UNG</w:t>
      </w:r>
      <w:r w:rsidRPr="005A1E8A">
        <w:rPr>
          <w:spacing w:val="1"/>
          <w:sz w:val="28"/>
          <w:szCs w:val="28"/>
        </w:rPr>
        <w:t>C</w:t>
      </w:r>
      <w:r w:rsidRPr="005A1E8A">
        <w:rPr>
          <w:sz w:val="28"/>
          <w:szCs w:val="28"/>
        </w:rPr>
        <w:t>-</w:t>
      </w:r>
      <w:r w:rsidRPr="005A1E8A">
        <w:rPr>
          <w:spacing w:val="-4"/>
          <w:sz w:val="28"/>
          <w:szCs w:val="28"/>
        </w:rPr>
        <w:t xml:space="preserve"> </w:t>
      </w:r>
      <w:r w:rsidRPr="005A1E8A">
        <w:rPr>
          <w:spacing w:val="-5"/>
          <w:sz w:val="28"/>
          <w:szCs w:val="28"/>
        </w:rPr>
        <w:t>I</w:t>
      </w:r>
      <w:r w:rsidRPr="005A1E8A">
        <w:rPr>
          <w:sz w:val="28"/>
          <w:szCs w:val="28"/>
        </w:rPr>
        <w:t>nd</w:t>
      </w:r>
      <w:r w:rsidRPr="005A1E8A">
        <w:rPr>
          <w:spacing w:val="1"/>
          <w:sz w:val="28"/>
          <w:szCs w:val="28"/>
        </w:rPr>
        <w:t>i</w:t>
      </w:r>
      <w:r w:rsidRPr="005A1E8A">
        <w:rPr>
          <w:sz w:val="28"/>
          <w:szCs w:val="28"/>
        </w:rPr>
        <w:t>a</w:t>
      </w:r>
      <w:r w:rsidRPr="005A1E8A">
        <w:rPr>
          <w:spacing w:val="-4"/>
          <w:sz w:val="28"/>
          <w:szCs w:val="28"/>
        </w:rPr>
        <w:t xml:space="preserve"> </w:t>
      </w:r>
      <w:r w:rsidRPr="005A1E8A">
        <w:rPr>
          <w:spacing w:val="1"/>
          <w:sz w:val="28"/>
          <w:szCs w:val="28"/>
        </w:rPr>
        <w:t>i</w:t>
      </w:r>
      <w:r w:rsidRPr="005A1E8A">
        <w:rPr>
          <w:sz w:val="28"/>
          <w:szCs w:val="28"/>
        </w:rPr>
        <w:t>n</w:t>
      </w:r>
      <w:r w:rsidRPr="005A1E8A">
        <w:rPr>
          <w:spacing w:val="1"/>
          <w:sz w:val="28"/>
          <w:szCs w:val="28"/>
        </w:rPr>
        <w:t>iti</w:t>
      </w:r>
      <w:r w:rsidRPr="005A1E8A">
        <w:rPr>
          <w:spacing w:val="-1"/>
          <w:sz w:val="28"/>
          <w:szCs w:val="28"/>
        </w:rPr>
        <w:t>a</w:t>
      </w:r>
      <w:r w:rsidRPr="005A1E8A">
        <w:rPr>
          <w:spacing w:val="1"/>
          <w:sz w:val="28"/>
          <w:szCs w:val="28"/>
        </w:rPr>
        <w:t>ti</w:t>
      </w:r>
      <w:r w:rsidRPr="005A1E8A">
        <w:rPr>
          <w:sz w:val="28"/>
          <w:szCs w:val="28"/>
        </w:rPr>
        <w:t>v</w:t>
      </w:r>
      <w:r w:rsidRPr="005A1E8A">
        <w:rPr>
          <w:spacing w:val="-1"/>
          <w:sz w:val="28"/>
          <w:szCs w:val="28"/>
        </w:rPr>
        <w:t>e</w:t>
      </w:r>
      <w:r w:rsidRPr="005A1E8A">
        <w:rPr>
          <w:sz w:val="28"/>
          <w:szCs w:val="28"/>
        </w:rPr>
        <w:t>s.</w:t>
      </w:r>
    </w:p>
    <w:p w:rsidR="002C793E" w:rsidRPr="005A1E8A" w:rsidRDefault="002D7EE6" w:rsidP="002C793E">
      <w:pPr>
        <w:spacing w:before="10" w:line="480" w:lineRule="auto"/>
        <w:ind w:left="2160" w:right="1397"/>
        <w:jc w:val="both"/>
        <w:rPr>
          <w:sz w:val="28"/>
          <w:szCs w:val="28"/>
        </w:rPr>
      </w:pPr>
      <w:r>
        <w:rPr>
          <w:spacing w:val="2"/>
          <w:sz w:val="28"/>
          <w:szCs w:val="28"/>
        </w:rPr>
        <w:t>WeSchool</w:t>
      </w:r>
      <w:r w:rsidR="002C793E" w:rsidRPr="005A1E8A">
        <w:rPr>
          <w:spacing w:val="9"/>
          <w:sz w:val="28"/>
          <w:szCs w:val="28"/>
        </w:rPr>
        <w:t xml:space="preserve"> </w:t>
      </w:r>
      <w:r w:rsidR="002C793E" w:rsidRPr="005A1E8A">
        <w:rPr>
          <w:spacing w:val="-1"/>
          <w:sz w:val="28"/>
          <w:szCs w:val="28"/>
        </w:rPr>
        <w:t>Ba</w:t>
      </w:r>
      <w:r w:rsidR="002C793E" w:rsidRPr="005A1E8A">
        <w:rPr>
          <w:spacing w:val="3"/>
          <w:sz w:val="28"/>
          <w:szCs w:val="28"/>
        </w:rPr>
        <w:t>n</w:t>
      </w:r>
      <w:r w:rsidR="002C793E" w:rsidRPr="005A1E8A">
        <w:rPr>
          <w:spacing w:val="-2"/>
          <w:sz w:val="28"/>
          <w:szCs w:val="28"/>
        </w:rPr>
        <w:t>g</w:t>
      </w:r>
      <w:r w:rsidR="002C793E" w:rsidRPr="005A1E8A">
        <w:rPr>
          <w:spacing w:val="-1"/>
          <w:sz w:val="28"/>
          <w:szCs w:val="28"/>
        </w:rPr>
        <w:t>a</w:t>
      </w:r>
      <w:r w:rsidR="002C793E" w:rsidRPr="005A1E8A">
        <w:rPr>
          <w:spacing w:val="1"/>
          <w:sz w:val="28"/>
          <w:szCs w:val="28"/>
        </w:rPr>
        <w:t>l</w:t>
      </w:r>
      <w:r w:rsidR="002C793E" w:rsidRPr="005A1E8A">
        <w:rPr>
          <w:sz w:val="28"/>
          <w:szCs w:val="28"/>
        </w:rPr>
        <w:t>o</w:t>
      </w:r>
      <w:r w:rsidR="002C793E" w:rsidRPr="005A1E8A">
        <w:rPr>
          <w:spacing w:val="2"/>
          <w:sz w:val="28"/>
          <w:szCs w:val="28"/>
        </w:rPr>
        <w:t>r</w:t>
      </w:r>
      <w:r w:rsidR="002C793E" w:rsidRPr="005A1E8A">
        <w:rPr>
          <w:sz w:val="28"/>
          <w:szCs w:val="28"/>
        </w:rPr>
        <w:t>e</w:t>
      </w:r>
      <w:r w:rsidR="002C793E" w:rsidRPr="005A1E8A">
        <w:rPr>
          <w:spacing w:val="7"/>
          <w:sz w:val="28"/>
          <w:szCs w:val="28"/>
        </w:rPr>
        <w:t xml:space="preserve"> </w:t>
      </w:r>
      <w:r w:rsidR="002C793E" w:rsidRPr="005A1E8A">
        <w:rPr>
          <w:sz w:val="28"/>
          <w:szCs w:val="28"/>
        </w:rPr>
        <w:t>h</w:t>
      </w:r>
      <w:r w:rsidR="002C793E" w:rsidRPr="005A1E8A">
        <w:rPr>
          <w:spacing w:val="-1"/>
          <w:sz w:val="28"/>
          <w:szCs w:val="28"/>
        </w:rPr>
        <w:t>a</w:t>
      </w:r>
      <w:r w:rsidR="002C793E" w:rsidRPr="005A1E8A">
        <w:rPr>
          <w:sz w:val="28"/>
          <w:szCs w:val="28"/>
        </w:rPr>
        <w:t>s</w:t>
      </w:r>
      <w:r w:rsidR="002C793E" w:rsidRPr="005A1E8A">
        <w:rPr>
          <w:spacing w:val="15"/>
          <w:sz w:val="28"/>
          <w:szCs w:val="28"/>
        </w:rPr>
        <w:t xml:space="preserve"> </w:t>
      </w:r>
      <w:r w:rsidR="002C793E" w:rsidRPr="005A1E8A">
        <w:rPr>
          <w:sz w:val="28"/>
          <w:szCs w:val="28"/>
        </w:rPr>
        <w:t>a</w:t>
      </w:r>
      <w:r w:rsidR="002C793E" w:rsidRPr="005A1E8A">
        <w:rPr>
          <w:spacing w:val="13"/>
          <w:sz w:val="28"/>
          <w:szCs w:val="28"/>
        </w:rPr>
        <w:t xml:space="preserve"> </w:t>
      </w:r>
      <w:proofErr w:type="spellStart"/>
      <w:r w:rsidR="002C793E" w:rsidRPr="005A1E8A">
        <w:rPr>
          <w:spacing w:val="1"/>
          <w:sz w:val="28"/>
          <w:szCs w:val="28"/>
        </w:rPr>
        <w:t>R</w:t>
      </w:r>
      <w:r w:rsidR="002C793E" w:rsidRPr="005A1E8A">
        <w:rPr>
          <w:sz w:val="28"/>
          <w:szCs w:val="28"/>
        </w:rPr>
        <w:t>o</w:t>
      </w:r>
      <w:r w:rsidR="002C793E" w:rsidRPr="005A1E8A">
        <w:rPr>
          <w:spacing w:val="1"/>
          <w:sz w:val="28"/>
          <w:szCs w:val="28"/>
        </w:rPr>
        <w:t>t</w:t>
      </w:r>
      <w:r w:rsidR="002C793E" w:rsidRPr="005A1E8A">
        <w:rPr>
          <w:spacing w:val="-1"/>
          <w:sz w:val="28"/>
          <w:szCs w:val="28"/>
        </w:rPr>
        <w:t>a</w:t>
      </w:r>
      <w:r w:rsidR="002C793E" w:rsidRPr="005A1E8A">
        <w:rPr>
          <w:spacing w:val="2"/>
          <w:sz w:val="28"/>
          <w:szCs w:val="28"/>
        </w:rPr>
        <w:t>r</w:t>
      </w:r>
      <w:r w:rsidR="002C793E" w:rsidRPr="005A1E8A">
        <w:rPr>
          <w:spacing w:val="-1"/>
          <w:sz w:val="28"/>
          <w:szCs w:val="28"/>
        </w:rPr>
        <w:t>ac</w:t>
      </w:r>
      <w:r w:rsidR="002C793E" w:rsidRPr="005A1E8A">
        <w:rPr>
          <w:sz w:val="28"/>
          <w:szCs w:val="28"/>
        </w:rPr>
        <w:t>t</w:t>
      </w:r>
      <w:proofErr w:type="spellEnd"/>
      <w:r w:rsidR="002C793E" w:rsidRPr="005A1E8A">
        <w:rPr>
          <w:spacing w:val="13"/>
          <w:sz w:val="28"/>
          <w:szCs w:val="28"/>
        </w:rPr>
        <w:t xml:space="preserve"> </w:t>
      </w:r>
      <w:r w:rsidR="002C793E" w:rsidRPr="005A1E8A">
        <w:rPr>
          <w:spacing w:val="-1"/>
          <w:sz w:val="28"/>
          <w:szCs w:val="28"/>
        </w:rPr>
        <w:t>c</w:t>
      </w:r>
      <w:r w:rsidR="002C793E" w:rsidRPr="005A1E8A">
        <w:rPr>
          <w:spacing w:val="1"/>
          <w:sz w:val="28"/>
          <w:szCs w:val="28"/>
        </w:rPr>
        <w:t>l</w:t>
      </w:r>
      <w:r w:rsidR="002C793E" w:rsidRPr="005A1E8A">
        <w:rPr>
          <w:sz w:val="28"/>
          <w:szCs w:val="28"/>
        </w:rPr>
        <w:t>ub</w:t>
      </w:r>
      <w:r w:rsidR="002C793E" w:rsidRPr="005A1E8A">
        <w:rPr>
          <w:spacing w:val="11"/>
          <w:sz w:val="28"/>
          <w:szCs w:val="28"/>
        </w:rPr>
        <w:t xml:space="preserve"> </w:t>
      </w:r>
      <w:r w:rsidR="002C793E" w:rsidRPr="005A1E8A">
        <w:rPr>
          <w:spacing w:val="-1"/>
          <w:sz w:val="28"/>
          <w:szCs w:val="28"/>
        </w:rPr>
        <w:t>a</w:t>
      </w:r>
      <w:r w:rsidR="002C793E" w:rsidRPr="005A1E8A">
        <w:rPr>
          <w:sz w:val="28"/>
          <w:szCs w:val="28"/>
        </w:rPr>
        <w:t>nd</w:t>
      </w:r>
      <w:r w:rsidR="002C793E" w:rsidRPr="005A1E8A">
        <w:rPr>
          <w:spacing w:val="11"/>
          <w:sz w:val="28"/>
          <w:szCs w:val="28"/>
        </w:rPr>
        <w:t xml:space="preserve"> </w:t>
      </w:r>
      <w:r w:rsidR="002C793E" w:rsidRPr="005A1E8A">
        <w:rPr>
          <w:spacing w:val="-1"/>
          <w:sz w:val="28"/>
          <w:szCs w:val="28"/>
        </w:rPr>
        <w:t>a</w:t>
      </w:r>
      <w:r w:rsidR="002C793E" w:rsidRPr="005A1E8A">
        <w:rPr>
          <w:sz w:val="28"/>
          <w:szCs w:val="28"/>
        </w:rPr>
        <w:t>p</w:t>
      </w:r>
      <w:r w:rsidR="002C793E" w:rsidRPr="005A1E8A">
        <w:rPr>
          <w:spacing w:val="3"/>
          <w:sz w:val="28"/>
          <w:szCs w:val="28"/>
        </w:rPr>
        <w:t>p</w:t>
      </w:r>
      <w:r w:rsidR="002C793E" w:rsidRPr="005A1E8A">
        <w:rPr>
          <w:spacing w:val="-1"/>
          <w:sz w:val="28"/>
          <w:szCs w:val="28"/>
        </w:rPr>
        <w:t>r</w:t>
      </w:r>
      <w:r w:rsidR="002C793E" w:rsidRPr="005A1E8A">
        <w:rPr>
          <w:sz w:val="28"/>
          <w:szCs w:val="28"/>
        </w:rPr>
        <w:t>o</w:t>
      </w:r>
      <w:r w:rsidR="002C793E" w:rsidRPr="005A1E8A">
        <w:rPr>
          <w:spacing w:val="3"/>
          <w:sz w:val="28"/>
          <w:szCs w:val="28"/>
        </w:rPr>
        <w:t>x</w:t>
      </w:r>
      <w:r w:rsidR="002C793E" w:rsidRPr="005A1E8A">
        <w:rPr>
          <w:spacing w:val="1"/>
          <w:sz w:val="28"/>
          <w:szCs w:val="28"/>
        </w:rPr>
        <w:t>im</w:t>
      </w:r>
      <w:r w:rsidR="002C793E" w:rsidRPr="005A1E8A">
        <w:rPr>
          <w:spacing w:val="-1"/>
          <w:sz w:val="28"/>
          <w:szCs w:val="28"/>
        </w:rPr>
        <w:t>a</w:t>
      </w:r>
      <w:r w:rsidR="002C793E" w:rsidRPr="005A1E8A">
        <w:rPr>
          <w:spacing w:val="1"/>
          <w:sz w:val="28"/>
          <w:szCs w:val="28"/>
        </w:rPr>
        <w:t>t</w:t>
      </w:r>
      <w:r w:rsidR="002C793E" w:rsidRPr="005A1E8A">
        <w:rPr>
          <w:spacing w:val="-1"/>
          <w:sz w:val="28"/>
          <w:szCs w:val="28"/>
        </w:rPr>
        <w:t>e</w:t>
      </w:r>
      <w:r w:rsidR="002C793E" w:rsidRPr="005A1E8A">
        <w:rPr>
          <w:spacing w:val="3"/>
          <w:sz w:val="28"/>
          <w:szCs w:val="28"/>
        </w:rPr>
        <w:t>l</w:t>
      </w:r>
      <w:r w:rsidR="002C793E" w:rsidRPr="005A1E8A">
        <w:rPr>
          <w:sz w:val="28"/>
          <w:szCs w:val="28"/>
        </w:rPr>
        <w:t xml:space="preserve">y </w:t>
      </w:r>
      <w:r w:rsidR="002C793E" w:rsidRPr="005A1E8A">
        <w:rPr>
          <w:spacing w:val="3"/>
          <w:sz w:val="28"/>
          <w:szCs w:val="28"/>
        </w:rPr>
        <w:t>6</w:t>
      </w:r>
      <w:r w:rsidR="002C793E" w:rsidRPr="005A1E8A">
        <w:rPr>
          <w:sz w:val="28"/>
          <w:szCs w:val="28"/>
        </w:rPr>
        <w:t>0</w:t>
      </w:r>
      <w:r w:rsidR="002C793E" w:rsidRPr="005A1E8A">
        <w:rPr>
          <w:spacing w:val="11"/>
          <w:sz w:val="28"/>
          <w:szCs w:val="28"/>
        </w:rPr>
        <w:t xml:space="preserve"> </w:t>
      </w:r>
      <w:r w:rsidR="002C793E" w:rsidRPr="005A1E8A">
        <w:rPr>
          <w:sz w:val="28"/>
          <w:szCs w:val="28"/>
        </w:rPr>
        <w:t>s</w:t>
      </w:r>
      <w:r w:rsidR="002C793E" w:rsidRPr="005A1E8A">
        <w:rPr>
          <w:spacing w:val="1"/>
          <w:sz w:val="28"/>
          <w:szCs w:val="28"/>
        </w:rPr>
        <w:t>t</w:t>
      </w:r>
      <w:r w:rsidR="002C793E" w:rsidRPr="005A1E8A">
        <w:rPr>
          <w:sz w:val="28"/>
          <w:szCs w:val="28"/>
        </w:rPr>
        <w:t>ud</w:t>
      </w:r>
      <w:r w:rsidR="002C793E" w:rsidRPr="005A1E8A">
        <w:rPr>
          <w:spacing w:val="-1"/>
          <w:sz w:val="28"/>
          <w:szCs w:val="28"/>
        </w:rPr>
        <w:t>e</w:t>
      </w:r>
      <w:r w:rsidR="002C793E" w:rsidRPr="005A1E8A">
        <w:rPr>
          <w:sz w:val="28"/>
          <w:szCs w:val="28"/>
        </w:rPr>
        <w:t>n</w:t>
      </w:r>
      <w:r w:rsidR="002C793E" w:rsidRPr="005A1E8A">
        <w:rPr>
          <w:spacing w:val="1"/>
          <w:sz w:val="28"/>
          <w:szCs w:val="28"/>
        </w:rPr>
        <w:t>t</w:t>
      </w:r>
      <w:r w:rsidR="002C793E" w:rsidRPr="005A1E8A">
        <w:rPr>
          <w:sz w:val="28"/>
          <w:szCs w:val="28"/>
        </w:rPr>
        <w:t>s</w:t>
      </w:r>
      <w:r w:rsidR="002C793E" w:rsidRPr="005A1E8A">
        <w:rPr>
          <w:spacing w:val="8"/>
          <w:sz w:val="28"/>
          <w:szCs w:val="28"/>
        </w:rPr>
        <w:t xml:space="preserve"> </w:t>
      </w:r>
      <w:r w:rsidR="002C793E" w:rsidRPr="005A1E8A">
        <w:rPr>
          <w:sz w:val="28"/>
          <w:szCs w:val="28"/>
        </w:rPr>
        <w:t>h</w:t>
      </w:r>
      <w:r w:rsidR="002C793E" w:rsidRPr="005A1E8A">
        <w:rPr>
          <w:spacing w:val="-1"/>
          <w:sz w:val="28"/>
          <w:szCs w:val="28"/>
        </w:rPr>
        <w:t>a</w:t>
      </w:r>
      <w:r w:rsidR="002C793E" w:rsidRPr="005A1E8A">
        <w:rPr>
          <w:sz w:val="28"/>
          <w:szCs w:val="28"/>
        </w:rPr>
        <w:t xml:space="preserve">ve </w:t>
      </w:r>
      <w:r w:rsidR="002C793E" w:rsidRPr="005A1E8A">
        <w:rPr>
          <w:spacing w:val="1"/>
          <w:sz w:val="28"/>
          <w:szCs w:val="28"/>
        </w:rPr>
        <w:t>t</w:t>
      </w:r>
      <w:r w:rsidR="002C793E" w:rsidRPr="005A1E8A">
        <w:rPr>
          <w:spacing w:val="-1"/>
          <w:sz w:val="28"/>
          <w:szCs w:val="28"/>
        </w:rPr>
        <w:t>a</w:t>
      </w:r>
      <w:r w:rsidR="002C793E" w:rsidRPr="005A1E8A">
        <w:rPr>
          <w:sz w:val="28"/>
          <w:szCs w:val="28"/>
        </w:rPr>
        <w:t>k</w:t>
      </w:r>
      <w:r w:rsidR="002C793E" w:rsidRPr="005A1E8A">
        <w:rPr>
          <w:spacing w:val="-1"/>
          <w:sz w:val="28"/>
          <w:szCs w:val="28"/>
        </w:rPr>
        <w:t>e</w:t>
      </w:r>
      <w:r w:rsidR="002C793E" w:rsidRPr="005A1E8A">
        <w:rPr>
          <w:sz w:val="28"/>
          <w:szCs w:val="28"/>
        </w:rPr>
        <w:t>n</w:t>
      </w:r>
      <w:r w:rsidR="002C793E" w:rsidRPr="005A1E8A">
        <w:rPr>
          <w:spacing w:val="7"/>
          <w:sz w:val="28"/>
          <w:szCs w:val="28"/>
        </w:rPr>
        <w:t xml:space="preserve"> </w:t>
      </w:r>
      <w:r w:rsidR="002C793E" w:rsidRPr="005A1E8A">
        <w:rPr>
          <w:spacing w:val="1"/>
          <w:sz w:val="28"/>
          <w:szCs w:val="28"/>
        </w:rPr>
        <w:t>t</w:t>
      </w:r>
      <w:r w:rsidR="002C793E" w:rsidRPr="005A1E8A">
        <w:rPr>
          <w:sz w:val="28"/>
          <w:szCs w:val="28"/>
        </w:rPr>
        <w:t>he</w:t>
      </w:r>
      <w:r w:rsidR="002C793E" w:rsidRPr="005A1E8A">
        <w:rPr>
          <w:spacing w:val="7"/>
          <w:sz w:val="28"/>
          <w:szCs w:val="28"/>
        </w:rPr>
        <w:t xml:space="preserve"> </w:t>
      </w:r>
      <w:r w:rsidR="002C793E" w:rsidRPr="005A1E8A">
        <w:rPr>
          <w:spacing w:val="1"/>
          <w:sz w:val="28"/>
          <w:szCs w:val="28"/>
        </w:rPr>
        <w:t>m</w:t>
      </w:r>
      <w:r w:rsidR="002C793E" w:rsidRPr="005A1E8A">
        <w:rPr>
          <w:spacing w:val="-1"/>
          <w:sz w:val="28"/>
          <w:szCs w:val="28"/>
        </w:rPr>
        <w:t>e</w:t>
      </w:r>
      <w:r w:rsidR="002C793E" w:rsidRPr="005A1E8A">
        <w:rPr>
          <w:spacing w:val="1"/>
          <w:sz w:val="28"/>
          <w:szCs w:val="28"/>
        </w:rPr>
        <w:t>m</w:t>
      </w:r>
      <w:r w:rsidR="002C793E" w:rsidRPr="005A1E8A">
        <w:rPr>
          <w:sz w:val="28"/>
          <w:szCs w:val="28"/>
        </w:rPr>
        <w:t>b</w:t>
      </w:r>
      <w:r w:rsidR="002C793E" w:rsidRPr="005A1E8A">
        <w:rPr>
          <w:spacing w:val="-1"/>
          <w:sz w:val="28"/>
          <w:szCs w:val="28"/>
        </w:rPr>
        <w:t>er</w:t>
      </w:r>
      <w:r w:rsidR="002C793E" w:rsidRPr="005A1E8A">
        <w:rPr>
          <w:sz w:val="28"/>
          <w:szCs w:val="28"/>
        </w:rPr>
        <w:t>sh</w:t>
      </w:r>
      <w:r w:rsidR="002C793E" w:rsidRPr="005A1E8A">
        <w:rPr>
          <w:spacing w:val="1"/>
          <w:sz w:val="28"/>
          <w:szCs w:val="28"/>
        </w:rPr>
        <w:t>i</w:t>
      </w:r>
      <w:r w:rsidR="002C793E" w:rsidRPr="005A1E8A">
        <w:rPr>
          <w:sz w:val="28"/>
          <w:szCs w:val="28"/>
        </w:rPr>
        <w:t xml:space="preserve">p </w:t>
      </w:r>
      <w:r w:rsidR="002C793E" w:rsidRPr="005A1E8A">
        <w:rPr>
          <w:spacing w:val="3"/>
          <w:sz w:val="28"/>
          <w:szCs w:val="28"/>
        </w:rPr>
        <w:t>o</w:t>
      </w:r>
      <w:r w:rsidR="002C793E" w:rsidRPr="005A1E8A">
        <w:rPr>
          <w:sz w:val="28"/>
          <w:szCs w:val="28"/>
        </w:rPr>
        <w:t>f</w:t>
      </w:r>
      <w:r w:rsidR="002C793E" w:rsidRPr="005A1E8A">
        <w:rPr>
          <w:spacing w:val="6"/>
          <w:sz w:val="28"/>
          <w:szCs w:val="28"/>
        </w:rPr>
        <w:t xml:space="preserve"> </w:t>
      </w:r>
      <w:r w:rsidR="002C793E" w:rsidRPr="005A1E8A">
        <w:rPr>
          <w:spacing w:val="1"/>
          <w:sz w:val="28"/>
          <w:szCs w:val="28"/>
        </w:rPr>
        <w:t>t</w:t>
      </w:r>
      <w:r w:rsidR="002C793E" w:rsidRPr="005A1E8A">
        <w:rPr>
          <w:sz w:val="28"/>
          <w:szCs w:val="28"/>
        </w:rPr>
        <w:t>h</w:t>
      </w:r>
      <w:r w:rsidR="002C793E" w:rsidRPr="005A1E8A">
        <w:rPr>
          <w:spacing w:val="1"/>
          <w:sz w:val="28"/>
          <w:szCs w:val="28"/>
        </w:rPr>
        <w:t>i</w:t>
      </w:r>
      <w:r w:rsidR="002C793E" w:rsidRPr="005A1E8A">
        <w:rPr>
          <w:sz w:val="28"/>
          <w:szCs w:val="28"/>
        </w:rPr>
        <w:t>s</w:t>
      </w:r>
      <w:r w:rsidR="002C793E" w:rsidRPr="005A1E8A">
        <w:rPr>
          <w:spacing w:val="7"/>
          <w:sz w:val="28"/>
          <w:szCs w:val="28"/>
        </w:rPr>
        <w:t xml:space="preserve"> </w:t>
      </w:r>
      <w:r w:rsidR="002C793E" w:rsidRPr="005A1E8A">
        <w:rPr>
          <w:spacing w:val="-1"/>
          <w:sz w:val="28"/>
          <w:szCs w:val="28"/>
        </w:rPr>
        <w:t>c</w:t>
      </w:r>
      <w:r w:rsidR="002C793E" w:rsidRPr="005A1E8A">
        <w:rPr>
          <w:spacing w:val="1"/>
          <w:sz w:val="28"/>
          <w:szCs w:val="28"/>
        </w:rPr>
        <w:t>l</w:t>
      </w:r>
      <w:r w:rsidR="002C793E" w:rsidRPr="005A1E8A">
        <w:rPr>
          <w:sz w:val="28"/>
          <w:szCs w:val="28"/>
        </w:rPr>
        <w:t>ub.</w:t>
      </w:r>
      <w:r w:rsidR="002C793E" w:rsidRPr="005A1E8A">
        <w:rPr>
          <w:spacing w:val="6"/>
          <w:sz w:val="28"/>
          <w:szCs w:val="28"/>
        </w:rPr>
        <w:t xml:space="preserve"> </w:t>
      </w:r>
      <w:r w:rsidR="002C793E" w:rsidRPr="005A1E8A">
        <w:rPr>
          <w:sz w:val="28"/>
          <w:szCs w:val="28"/>
        </w:rPr>
        <w:t>Th</w:t>
      </w:r>
      <w:r w:rsidR="002C793E" w:rsidRPr="005A1E8A">
        <w:rPr>
          <w:spacing w:val="-1"/>
          <w:sz w:val="28"/>
          <w:szCs w:val="28"/>
        </w:rPr>
        <w:t>er</w:t>
      </w:r>
      <w:r w:rsidR="002C793E" w:rsidRPr="005A1E8A">
        <w:rPr>
          <w:sz w:val="28"/>
          <w:szCs w:val="28"/>
        </w:rPr>
        <w:t>e</w:t>
      </w:r>
      <w:r w:rsidR="002C793E" w:rsidRPr="005A1E8A">
        <w:rPr>
          <w:spacing w:val="5"/>
          <w:sz w:val="28"/>
          <w:szCs w:val="28"/>
        </w:rPr>
        <w:t xml:space="preserve"> </w:t>
      </w:r>
      <w:r w:rsidR="002C793E" w:rsidRPr="005A1E8A">
        <w:rPr>
          <w:spacing w:val="-1"/>
          <w:sz w:val="28"/>
          <w:szCs w:val="28"/>
        </w:rPr>
        <w:t>a</w:t>
      </w:r>
      <w:r w:rsidR="002C793E" w:rsidRPr="005A1E8A">
        <w:rPr>
          <w:spacing w:val="2"/>
          <w:sz w:val="28"/>
          <w:szCs w:val="28"/>
        </w:rPr>
        <w:t>r</w:t>
      </w:r>
      <w:r w:rsidR="002C793E" w:rsidRPr="005A1E8A">
        <w:rPr>
          <w:sz w:val="28"/>
          <w:szCs w:val="28"/>
        </w:rPr>
        <w:t>e</w:t>
      </w:r>
      <w:r w:rsidR="002C793E" w:rsidRPr="005A1E8A">
        <w:rPr>
          <w:spacing w:val="7"/>
          <w:sz w:val="28"/>
          <w:szCs w:val="28"/>
        </w:rPr>
        <w:t xml:space="preserve"> </w:t>
      </w:r>
      <w:r w:rsidR="002C793E" w:rsidRPr="005A1E8A">
        <w:rPr>
          <w:sz w:val="28"/>
          <w:szCs w:val="28"/>
        </w:rPr>
        <w:t>v</w:t>
      </w:r>
      <w:r w:rsidR="002C793E" w:rsidRPr="005A1E8A">
        <w:rPr>
          <w:spacing w:val="2"/>
          <w:sz w:val="28"/>
          <w:szCs w:val="28"/>
        </w:rPr>
        <w:t>a</w:t>
      </w:r>
      <w:r w:rsidR="002C793E" w:rsidRPr="005A1E8A">
        <w:rPr>
          <w:spacing w:val="-1"/>
          <w:sz w:val="28"/>
          <w:szCs w:val="28"/>
        </w:rPr>
        <w:t>r</w:t>
      </w:r>
      <w:r w:rsidR="002C793E" w:rsidRPr="005A1E8A">
        <w:rPr>
          <w:spacing w:val="1"/>
          <w:sz w:val="28"/>
          <w:szCs w:val="28"/>
        </w:rPr>
        <w:t>i</w:t>
      </w:r>
      <w:r w:rsidR="002C793E" w:rsidRPr="005A1E8A">
        <w:rPr>
          <w:sz w:val="28"/>
          <w:szCs w:val="28"/>
        </w:rPr>
        <w:t>ous</w:t>
      </w:r>
      <w:r w:rsidR="002C793E" w:rsidRPr="005A1E8A">
        <w:rPr>
          <w:spacing w:val="4"/>
          <w:sz w:val="28"/>
          <w:szCs w:val="28"/>
        </w:rPr>
        <w:t xml:space="preserve"> </w:t>
      </w:r>
      <w:r w:rsidR="002C793E" w:rsidRPr="005A1E8A">
        <w:rPr>
          <w:spacing w:val="-1"/>
          <w:sz w:val="28"/>
          <w:szCs w:val="28"/>
        </w:rPr>
        <w:t>ac</w:t>
      </w:r>
      <w:r w:rsidR="002C793E" w:rsidRPr="005A1E8A">
        <w:rPr>
          <w:spacing w:val="1"/>
          <w:sz w:val="28"/>
          <w:szCs w:val="28"/>
        </w:rPr>
        <w:t>ti</w:t>
      </w:r>
      <w:r w:rsidR="002C793E" w:rsidRPr="005A1E8A">
        <w:rPr>
          <w:sz w:val="28"/>
          <w:szCs w:val="28"/>
        </w:rPr>
        <w:t>v</w:t>
      </w:r>
      <w:r w:rsidR="002C793E" w:rsidRPr="005A1E8A">
        <w:rPr>
          <w:spacing w:val="1"/>
          <w:sz w:val="28"/>
          <w:szCs w:val="28"/>
        </w:rPr>
        <w:t>iti</w:t>
      </w:r>
      <w:r w:rsidR="002C793E" w:rsidRPr="005A1E8A">
        <w:rPr>
          <w:spacing w:val="-1"/>
          <w:sz w:val="28"/>
          <w:szCs w:val="28"/>
        </w:rPr>
        <w:t>e</w:t>
      </w:r>
      <w:r w:rsidR="002C793E" w:rsidRPr="005A1E8A">
        <w:rPr>
          <w:sz w:val="28"/>
          <w:szCs w:val="28"/>
        </w:rPr>
        <w:t>s</w:t>
      </w:r>
      <w:r w:rsidR="002C793E" w:rsidRPr="005A1E8A">
        <w:rPr>
          <w:spacing w:val="7"/>
          <w:sz w:val="28"/>
          <w:szCs w:val="28"/>
        </w:rPr>
        <w:t xml:space="preserve"> </w:t>
      </w:r>
      <w:r w:rsidR="002C793E" w:rsidRPr="005A1E8A">
        <w:rPr>
          <w:spacing w:val="-1"/>
          <w:sz w:val="28"/>
          <w:szCs w:val="28"/>
        </w:rPr>
        <w:t>c</w:t>
      </w:r>
      <w:r w:rsidR="002C793E" w:rsidRPr="005A1E8A">
        <w:rPr>
          <w:sz w:val="28"/>
          <w:szCs w:val="28"/>
        </w:rPr>
        <w:t>ondu</w:t>
      </w:r>
      <w:r w:rsidR="002C793E" w:rsidRPr="005A1E8A">
        <w:rPr>
          <w:spacing w:val="-1"/>
          <w:sz w:val="28"/>
          <w:szCs w:val="28"/>
        </w:rPr>
        <w:t>c</w:t>
      </w:r>
      <w:r w:rsidR="002C793E" w:rsidRPr="005A1E8A">
        <w:rPr>
          <w:spacing w:val="1"/>
          <w:sz w:val="28"/>
          <w:szCs w:val="28"/>
        </w:rPr>
        <w:t>t</w:t>
      </w:r>
      <w:r w:rsidR="002C793E" w:rsidRPr="005A1E8A">
        <w:rPr>
          <w:spacing w:val="2"/>
          <w:sz w:val="28"/>
          <w:szCs w:val="28"/>
        </w:rPr>
        <w:t>e</w:t>
      </w:r>
      <w:r w:rsidR="002C793E" w:rsidRPr="005A1E8A">
        <w:rPr>
          <w:sz w:val="28"/>
          <w:szCs w:val="28"/>
        </w:rPr>
        <w:t>d</w:t>
      </w:r>
      <w:r w:rsidR="002C793E" w:rsidRPr="005A1E8A">
        <w:rPr>
          <w:spacing w:val="3"/>
          <w:sz w:val="28"/>
          <w:szCs w:val="28"/>
        </w:rPr>
        <w:t xml:space="preserve"> b</w:t>
      </w:r>
      <w:r w:rsidR="002C793E" w:rsidRPr="005A1E8A">
        <w:rPr>
          <w:sz w:val="28"/>
          <w:szCs w:val="28"/>
        </w:rPr>
        <w:t>y</w:t>
      </w:r>
      <w:r w:rsidR="002C793E" w:rsidRPr="005A1E8A">
        <w:rPr>
          <w:spacing w:val="2"/>
          <w:sz w:val="28"/>
          <w:szCs w:val="28"/>
        </w:rPr>
        <w:t xml:space="preserve"> </w:t>
      </w:r>
      <w:r w:rsidR="002C793E" w:rsidRPr="005A1E8A">
        <w:rPr>
          <w:spacing w:val="1"/>
          <w:sz w:val="28"/>
          <w:szCs w:val="28"/>
        </w:rPr>
        <w:t>t</w:t>
      </w:r>
      <w:r w:rsidR="002C793E" w:rsidRPr="005A1E8A">
        <w:rPr>
          <w:sz w:val="28"/>
          <w:szCs w:val="28"/>
        </w:rPr>
        <w:t>h</w:t>
      </w:r>
      <w:r w:rsidR="002C793E" w:rsidRPr="005A1E8A">
        <w:rPr>
          <w:spacing w:val="1"/>
          <w:sz w:val="28"/>
          <w:szCs w:val="28"/>
        </w:rPr>
        <w:t>i</w:t>
      </w:r>
      <w:r w:rsidR="002C793E" w:rsidRPr="005A1E8A">
        <w:rPr>
          <w:sz w:val="28"/>
          <w:szCs w:val="28"/>
        </w:rPr>
        <w:t>s</w:t>
      </w:r>
      <w:r w:rsidR="002C793E" w:rsidRPr="005A1E8A">
        <w:rPr>
          <w:spacing w:val="7"/>
          <w:sz w:val="28"/>
          <w:szCs w:val="28"/>
        </w:rPr>
        <w:t xml:space="preserve"> </w:t>
      </w:r>
      <w:r w:rsidR="002C793E" w:rsidRPr="005A1E8A">
        <w:rPr>
          <w:spacing w:val="-1"/>
          <w:sz w:val="28"/>
          <w:szCs w:val="28"/>
        </w:rPr>
        <w:t>c</w:t>
      </w:r>
      <w:r w:rsidR="002C793E" w:rsidRPr="005A1E8A">
        <w:rPr>
          <w:spacing w:val="1"/>
          <w:sz w:val="28"/>
          <w:szCs w:val="28"/>
        </w:rPr>
        <w:t>l</w:t>
      </w:r>
      <w:r w:rsidR="002C793E" w:rsidRPr="005A1E8A">
        <w:rPr>
          <w:sz w:val="28"/>
          <w:szCs w:val="28"/>
        </w:rPr>
        <w:t xml:space="preserve">ub. </w:t>
      </w:r>
      <w:r w:rsidR="002C793E" w:rsidRPr="005A1E8A">
        <w:rPr>
          <w:spacing w:val="1"/>
          <w:sz w:val="28"/>
          <w:szCs w:val="28"/>
        </w:rPr>
        <w:t>S</w:t>
      </w:r>
      <w:r w:rsidR="002C793E" w:rsidRPr="005A1E8A">
        <w:rPr>
          <w:sz w:val="28"/>
          <w:szCs w:val="28"/>
        </w:rPr>
        <w:t>o</w:t>
      </w:r>
      <w:r w:rsidR="002C793E" w:rsidRPr="005A1E8A">
        <w:rPr>
          <w:spacing w:val="1"/>
          <w:sz w:val="28"/>
          <w:szCs w:val="28"/>
        </w:rPr>
        <w:t>m</w:t>
      </w:r>
      <w:r w:rsidR="002C793E" w:rsidRPr="005A1E8A">
        <w:rPr>
          <w:sz w:val="28"/>
          <w:szCs w:val="28"/>
        </w:rPr>
        <w:t>e</w:t>
      </w:r>
      <w:r w:rsidR="002C793E" w:rsidRPr="005A1E8A">
        <w:rPr>
          <w:spacing w:val="-5"/>
          <w:sz w:val="28"/>
          <w:szCs w:val="28"/>
        </w:rPr>
        <w:t xml:space="preserve"> </w:t>
      </w:r>
      <w:r w:rsidR="002C793E" w:rsidRPr="005A1E8A">
        <w:rPr>
          <w:sz w:val="28"/>
          <w:szCs w:val="28"/>
        </w:rPr>
        <w:t>of</w:t>
      </w:r>
      <w:r w:rsidR="002C793E" w:rsidRPr="005A1E8A">
        <w:rPr>
          <w:spacing w:val="-2"/>
          <w:sz w:val="28"/>
          <w:szCs w:val="28"/>
        </w:rPr>
        <w:t xml:space="preserve"> </w:t>
      </w:r>
      <w:r w:rsidR="002C793E" w:rsidRPr="005A1E8A">
        <w:rPr>
          <w:spacing w:val="1"/>
          <w:sz w:val="28"/>
          <w:szCs w:val="28"/>
        </w:rPr>
        <w:t>t</w:t>
      </w:r>
      <w:r w:rsidR="002C793E" w:rsidRPr="005A1E8A">
        <w:rPr>
          <w:sz w:val="28"/>
          <w:szCs w:val="28"/>
        </w:rPr>
        <w:t>he</w:t>
      </w:r>
      <w:r w:rsidR="002C793E" w:rsidRPr="005A1E8A">
        <w:rPr>
          <w:spacing w:val="-2"/>
          <w:sz w:val="28"/>
          <w:szCs w:val="28"/>
        </w:rPr>
        <w:t xml:space="preserve"> </w:t>
      </w:r>
      <w:r w:rsidR="002C793E" w:rsidRPr="005A1E8A">
        <w:rPr>
          <w:spacing w:val="1"/>
          <w:sz w:val="28"/>
          <w:szCs w:val="28"/>
        </w:rPr>
        <w:t>i</w:t>
      </w:r>
      <w:r w:rsidR="002C793E" w:rsidRPr="005A1E8A">
        <w:rPr>
          <w:sz w:val="28"/>
          <w:szCs w:val="28"/>
        </w:rPr>
        <w:t>n</w:t>
      </w:r>
      <w:r w:rsidR="002C793E" w:rsidRPr="005A1E8A">
        <w:rPr>
          <w:spacing w:val="1"/>
          <w:sz w:val="28"/>
          <w:szCs w:val="28"/>
        </w:rPr>
        <w:t>iti</w:t>
      </w:r>
      <w:r w:rsidR="002C793E" w:rsidRPr="005A1E8A">
        <w:rPr>
          <w:spacing w:val="-1"/>
          <w:sz w:val="28"/>
          <w:szCs w:val="28"/>
        </w:rPr>
        <w:t>a</w:t>
      </w:r>
      <w:r w:rsidR="002C793E" w:rsidRPr="005A1E8A">
        <w:rPr>
          <w:spacing w:val="1"/>
          <w:sz w:val="28"/>
          <w:szCs w:val="28"/>
        </w:rPr>
        <w:t>ti</w:t>
      </w:r>
      <w:r w:rsidR="002C793E" w:rsidRPr="005A1E8A">
        <w:rPr>
          <w:sz w:val="28"/>
          <w:szCs w:val="28"/>
        </w:rPr>
        <w:t>v</w:t>
      </w:r>
      <w:r w:rsidR="002C793E" w:rsidRPr="005A1E8A">
        <w:rPr>
          <w:spacing w:val="-1"/>
          <w:sz w:val="28"/>
          <w:szCs w:val="28"/>
        </w:rPr>
        <w:t>e</w:t>
      </w:r>
      <w:r w:rsidR="002C793E" w:rsidRPr="005A1E8A">
        <w:rPr>
          <w:sz w:val="28"/>
          <w:szCs w:val="28"/>
        </w:rPr>
        <w:t>s</w:t>
      </w:r>
      <w:r w:rsidR="002C793E" w:rsidRPr="005A1E8A">
        <w:rPr>
          <w:spacing w:val="-3"/>
          <w:sz w:val="28"/>
          <w:szCs w:val="28"/>
        </w:rPr>
        <w:t xml:space="preserve"> </w:t>
      </w:r>
      <w:r w:rsidR="002C793E" w:rsidRPr="005A1E8A">
        <w:rPr>
          <w:spacing w:val="-1"/>
          <w:sz w:val="28"/>
          <w:szCs w:val="28"/>
        </w:rPr>
        <w:t>ar</w:t>
      </w:r>
      <w:r w:rsidR="002C793E" w:rsidRPr="005A1E8A">
        <w:rPr>
          <w:sz w:val="28"/>
          <w:szCs w:val="28"/>
        </w:rPr>
        <w:t>e</w:t>
      </w:r>
      <w:r w:rsidR="002C793E" w:rsidRPr="005A1E8A">
        <w:rPr>
          <w:spacing w:val="-2"/>
          <w:sz w:val="28"/>
          <w:szCs w:val="28"/>
        </w:rPr>
        <w:t xml:space="preserve"> </w:t>
      </w:r>
      <w:r w:rsidR="002C793E" w:rsidRPr="005A1E8A">
        <w:rPr>
          <w:spacing w:val="1"/>
          <w:sz w:val="28"/>
          <w:szCs w:val="28"/>
        </w:rPr>
        <w:t>li</w:t>
      </w:r>
      <w:r w:rsidR="002C793E" w:rsidRPr="005A1E8A">
        <w:rPr>
          <w:sz w:val="28"/>
          <w:szCs w:val="28"/>
        </w:rPr>
        <w:t>s</w:t>
      </w:r>
      <w:r w:rsidR="002C793E" w:rsidRPr="005A1E8A">
        <w:rPr>
          <w:spacing w:val="1"/>
          <w:sz w:val="28"/>
          <w:szCs w:val="28"/>
        </w:rPr>
        <w:t>t</w:t>
      </w:r>
      <w:r w:rsidR="002C793E" w:rsidRPr="005A1E8A">
        <w:rPr>
          <w:spacing w:val="-1"/>
          <w:sz w:val="28"/>
          <w:szCs w:val="28"/>
        </w:rPr>
        <w:t>e</w:t>
      </w:r>
      <w:r w:rsidR="002C793E" w:rsidRPr="005A1E8A">
        <w:rPr>
          <w:sz w:val="28"/>
          <w:szCs w:val="28"/>
        </w:rPr>
        <w:t>d</w:t>
      </w:r>
      <w:r w:rsidR="002C793E" w:rsidRPr="005A1E8A">
        <w:rPr>
          <w:spacing w:val="-2"/>
          <w:sz w:val="28"/>
          <w:szCs w:val="28"/>
        </w:rPr>
        <w:t xml:space="preserve"> </w:t>
      </w:r>
      <w:r w:rsidR="002C793E" w:rsidRPr="005A1E8A">
        <w:rPr>
          <w:sz w:val="28"/>
          <w:szCs w:val="28"/>
        </w:rPr>
        <w:t>b</w:t>
      </w:r>
      <w:r w:rsidR="002C793E" w:rsidRPr="005A1E8A">
        <w:rPr>
          <w:spacing w:val="-1"/>
          <w:sz w:val="28"/>
          <w:szCs w:val="28"/>
        </w:rPr>
        <w:t>e</w:t>
      </w:r>
      <w:r w:rsidR="002C793E" w:rsidRPr="005A1E8A">
        <w:rPr>
          <w:spacing w:val="1"/>
          <w:sz w:val="28"/>
          <w:szCs w:val="28"/>
        </w:rPr>
        <w:t>l</w:t>
      </w:r>
      <w:r w:rsidR="002C793E" w:rsidRPr="005A1E8A">
        <w:rPr>
          <w:sz w:val="28"/>
          <w:szCs w:val="28"/>
        </w:rPr>
        <w:t>ow.</w:t>
      </w:r>
    </w:p>
    <w:p w:rsidR="00CF185F" w:rsidRPr="005A1E8A" w:rsidRDefault="00CF185F" w:rsidP="00CF185F">
      <w:pPr>
        <w:spacing w:line="200" w:lineRule="exact"/>
        <w:rPr>
          <w:sz w:val="28"/>
          <w:szCs w:val="28"/>
        </w:rPr>
      </w:pPr>
    </w:p>
    <w:p w:rsidR="00CF185F" w:rsidRPr="005A1E8A" w:rsidRDefault="00CF185F" w:rsidP="00CF185F">
      <w:pPr>
        <w:spacing w:line="200" w:lineRule="exact"/>
        <w:rPr>
          <w:sz w:val="28"/>
          <w:szCs w:val="28"/>
        </w:rPr>
      </w:pPr>
    </w:p>
    <w:p w:rsidR="00CF185F" w:rsidRPr="005A1E8A" w:rsidRDefault="0058678A" w:rsidP="00AA4675">
      <w:pPr>
        <w:spacing w:before="5" w:line="140" w:lineRule="exact"/>
        <w:rPr>
          <w:sz w:val="28"/>
          <w:szCs w:val="28"/>
        </w:rPr>
      </w:pPr>
      <w:r w:rsidRPr="005A1E8A">
        <w:rPr>
          <w:noProof/>
          <w:sz w:val="28"/>
          <w:szCs w:val="28"/>
          <w:lang w:val="en-IN" w:eastAsia="en-IN"/>
        </w:rPr>
        <mc:AlternateContent>
          <mc:Choice Requires="wpg">
            <w:drawing>
              <wp:anchor distT="0" distB="0" distL="114300" distR="114300" simplePos="0" relativeHeight="251674112" behindDoc="1" locked="0" layoutInCell="1" allowOverlap="1">
                <wp:simplePos x="0" y="0"/>
                <wp:positionH relativeFrom="page">
                  <wp:posOffset>0</wp:posOffset>
                </wp:positionH>
                <wp:positionV relativeFrom="page">
                  <wp:posOffset>0</wp:posOffset>
                </wp:positionV>
                <wp:extent cx="9144000" cy="5143500"/>
                <wp:effectExtent l="0" t="0" r="0" b="0"/>
                <wp:wrapNone/>
                <wp:docPr id="24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143500"/>
                          <a:chOff x="0" y="0"/>
                          <a:chExt cx="14400" cy="8100"/>
                        </a:xfrm>
                      </wpg:grpSpPr>
                      <wps:wsp>
                        <wps:cNvPr id="250" name="Freeform 260"/>
                        <wps:cNvSpPr>
                          <a:spLocks/>
                        </wps:cNvSpPr>
                        <wps:spPr bwMode="auto">
                          <a:xfrm>
                            <a:off x="0" y="0"/>
                            <a:ext cx="14400" cy="8100"/>
                          </a:xfrm>
                          <a:custGeom>
                            <a:avLst/>
                            <a:gdLst>
                              <a:gd name="T0" fmla="*/ 14400 w 14400"/>
                              <a:gd name="T1" fmla="*/ 8100 h 8100"/>
                              <a:gd name="T2" fmla="*/ 14400 w 14400"/>
                              <a:gd name="T3" fmla="*/ 0 h 8100"/>
                              <a:gd name="T4" fmla="*/ 0 w 14400"/>
                              <a:gd name="T5" fmla="*/ 0 h 8100"/>
                              <a:gd name="T6" fmla="*/ 0 w 14400"/>
                              <a:gd name="T7" fmla="*/ 8100 h 8100"/>
                              <a:gd name="T8" fmla="*/ 14400 w 14400"/>
                              <a:gd name="T9" fmla="*/ 8100 h 8100"/>
                            </a:gdLst>
                            <a:ahLst/>
                            <a:cxnLst>
                              <a:cxn ang="0">
                                <a:pos x="T0" y="T1"/>
                              </a:cxn>
                              <a:cxn ang="0">
                                <a:pos x="T2" y="T3"/>
                              </a:cxn>
                              <a:cxn ang="0">
                                <a:pos x="T4" y="T5"/>
                              </a:cxn>
                              <a:cxn ang="0">
                                <a:pos x="T6" y="T7"/>
                              </a:cxn>
                              <a:cxn ang="0">
                                <a:pos x="T8" y="T9"/>
                              </a:cxn>
                            </a:cxnLst>
                            <a:rect l="0" t="0" r="r" b="b"/>
                            <a:pathLst>
                              <a:path w="14400" h="8100">
                                <a:moveTo>
                                  <a:pt x="14400" y="8100"/>
                                </a:moveTo>
                                <a:lnTo>
                                  <a:pt x="14400" y="0"/>
                                </a:lnTo>
                                <a:lnTo>
                                  <a:pt x="0" y="0"/>
                                </a:lnTo>
                                <a:lnTo>
                                  <a:pt x="0" y="8100"/>
                                </a:lnTo>
                                <a:lnTo>
                                  <a:pt x="14400" y="8100"/>
                                </a:lnTo>
                              </a:path>
                            </a:pathLst>
                          </a:custGeom>
                          <a:solidFill>
                            <a:srgbClr val="F3F3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F13399" id="Group 259" o:spid="_x0000_s1026" style="position:absolute;margin-left:0;margin-top:0;width:10in;height:405pt;z-index:-251642368;mso-position-horizontal-relative:page;mso-position-vertical-relative:page" coordsize="14400,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">
                <v:shape id="Freeform 260" o:spid="_x0000_s1027" style="position:absolute;width:14400;height:8100;visibility:visible;mso-wrap-style:square;v-text-anchor:top" coordsize="14400,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" path="m14400,8100l14400,,,,,8100r14400,e" fillcolor="#f3f3f3" stroked="f">
                  <v:path arrowok="t" o:connecttype="custom" o:connectlocs="14400,8100;14400,0;0,0;0,8100;14400,8100" o:connectangles="0,0,0,0,0"/>
                </v:shape>
                <w10:wrap anchorx="page" anchory="page"/>
              </v:group>
            </w:pict>
          </mc:Fallback>
        </mc:AlternateContent>
      </w:r>
    </w:p>
    <w:p w:rsidR="00AA4675" w:rsidRPr="005A1E8A" w:rsidRDefault="00AA4675" w:rsidP="00AA4675">
      <w:pPr>
        <w:spacing w:before="5" w:line="140" w:lineRule="exact"/>
        <w:rPr>
          <w:sz w:val="28"/>
          <w:szCs w:val="28"/>
        </w:rPr>
      </w:pPr>
    </w:p>
    <w:p w:rsidR="00AA4675" w:rsidRPr="005A1E8A" w:rsidRDefault="00AA4675" w:rsidP="00AA4675">
      <w:pPr>
        <w:spacing w:before="5" w:line="140" w:lineRule="exact"/>
        <w:rPr>
          <w:sz w:val="28"/>
          <w:szCs w:val="28"/>
        </w:rPr>
      </w:pPr>
    </w:p>
    <w:p w:rsidR="00AA4675" w:rsidRPr="005A1E8A" w:rsidRDefault="00AA4675" w:rsidP="00AA4675">
      <w:pPr>
        <w:spacing w:before="5" w:line="140" w:lineRule="exact"/>
        <w:rPr>
          <w:sz w:val="28"/>
          <w:szCs w:val="28"/>
        </w:rPr>
      </w:pPr>
    </w:p>
    <w:p w:rsidR="00AA4675" w:rsidRPr="005A1E8A" w:rsidRDefault="00AA4675" w:rsidP="00AA4675">
      <w:pPr>
        <w:spacing w:before="5" w:line="140" w:lineRule="exact"/>
        <w:rPr>
          <w:sz w:val="28"/>
          <w:szCs w:val="28"/>
        </w:rPr>
      </w:pPr>
    </w:p>
    <w:p w:rsidR="00AA4675" w:rsidRPr="005A1E8A" w:rsidRDefault="00AA4675" w:rsidP="00AA4675">
      <w:pPr>
        <w:spacing w:before="5" w:line="140" w:lineRule="exact"/>
        <w:rPr>
          <w:sz w:val="28"/>
          <w:szCs w:val="28"/>
        </w:rPr>
      </w:pPr>
    </w:p>
    <w:p w:rsidR="00AA4675" w:rsidRPr="005A1E8A" w:rsidRDefault="00AA4675" w:rsidP="00AA4675">
      <w:pPr>
        <w:spacing w:before="5" w:line="140" w:lineRule="exact"/>
        <w:rPr>
          <w:sz w:val="28"/>
          <w:szCs w:val="28"/>
        </w:rPr>
      </w:pPr>
    </w:p>
    <w:p w:rsidR="00AA4675" w:rsidRPr="005A1E8A" w:rsidRDefault="00AA4675" w:rsidP="00AA4675">
      <w:pPr>
        <w:spacing w:before="5" w:line="140" w:lineRule="exact"/>
        <w:rPr>
          <w:sz w:val="28"/>
          <w:szCs w:val="28"/>
        </w:rPr>
      </w:pPr>
    </w:p>
    <w:p w:rsidR="00AA4675" w:rsidRPr="005A1E8A" w:rsidRDefault="00AA4675" w:rsidP="00AA4675">
      <w:pPr>
        <w:spacing w:before="5" w:line="140" w:lineRule="exact"/>
        <w:rPr>
          <w:sz w:val="28"/>
          <w:szCs w:val="28"/>
        </w:rPr>
      </w:pPr>
    </w:p>
    <w:p w:rsidR="00AA4675" w:rsidRPr="005A1E8A" w:rsidRDefault="00AA4675" w:rsidP="00AA4675">
      <w:pPr>
        <w:spacing w:before="5" w:line="140" w:lineRule="exact"/>
        <w:rPr>
          <w:sz w:val="28"/>
          <w:szCs w:val="28"/>
        </w:rPr>
      </w:pPr>
    </w:p>
    <w:p w:rsidR="00AA4675" w:rsidRPr="005A1E8A" w:rsidRDefault="00576EB6" w:rsidP="00576EB6">
      <w:pPr>
        <w:tabs>
          <w:tab w:val="left" w:pos="3901"/>
        </w:tabs>
        <w:spacing w:before="5" w:line="140" w:lineRule="exact"/>
        <w:rPr>
          <w:sz w:val="28"/>
          <w:szCs w:val="28"/>
        </w:rPr>
      </w:pPr>
      <w:r w:rsidRPr="005A1E8A">
        <w:rPr>
          <w:sz w:val="28"/>
          <w:szCs w:val="28"/>
        </w:rPr>
        <w:lastRenderedPageBreak/>
        <w:tab/>
      </w:r>
    </w:p>
    <w:p w:rsidR="00AA4675" w:rsidRPr="005A1E8A" w:rsidRDefault="00AA4675" w:rsidP="00AA4675">
      <w:pPr>
        <w:spacing w:before="5" w:line="140" w:lineRule="exact"/>
        <w:rPr>
          <w:sz w:val="28"/>
          <w:szCs w:val="28"/>
        </w:rPr>
      </w:pPr>
    </w:p>
    <w:p w:rsidR="00CF185F" w:rsidRPr="005A1E8A" w:rsidRDefault="00CF185F" w:rsidP="00CF185F">
      <w:pPr>
        <w:rPr>
          <w:sz w:val="28"/>
          <w:szCs w:val="28"/>
        </w:rPr>
        <w:sectPr w:rsidR="00CF185F" w:rsidRPr="005A1E8A" w:rsidSect="00576EB6">
          <w:headerReference w:type="default" r:id="rId27"/>
          <w:pgSz w:w="15840" w:h="12240" w:orient="landscape" w:code="1"/>
          <w:pgMar w:top="680" w:right="520" w:bottom="280" w:left="540" w:header="485" w:footer="0" w:gutter="0"/>
          <w:cols w:space="720"/>
          <w:docGrid w:linePitch="272"/>
        </w:sectPr>
      </w:pPr>
    </w:p>
    <w:p w:rsidR="00CF185F" w:rsidRPr="005A1E8A" w:rsidRDefault="00CF185F" w:rsidP="007529B9">
      <w:pPr>
        <w:spacing w:before="10"/>
        <w:ind w:left="720" w:right="1397"/>
        <w:jc w:val="both"/>
        <w:rPr>
          <w:sz w:val="28"/>
          <w:szCs w:val="28"/>
        </w:rPr>
      </w:pPr>
    </w:p>
    <w:p w:rsidR="00CF185F" w:rsidRPr="005A1E8A" w:rsidRDefault="00CF185F" w:rsidP="007529B9">
      <w:pPr>
        <w:spacing w:before="10"/>
        <w:ind w:left="720" w:right="1397"/>
        <w:jc w:val="both"/>
        <w:rPr>
          <w:sz w:val="28"/>
          <w:szCs w:val="28"/>
        </w:rPr>
      </w:pPr>
    </w:p>
    <w:p w:rsidR="00576EB6" w:rsidRPr="005A1E8A" w:rsidRDefault="00576EB6" w:rsidP="00576EB6">
      <w:pPr>
        <w:spacing w:before="10"/>
        <w:ind w:left="720" w:right="1397"/>
        <w:jc w:val="both"/>
        <w:rPr>
          <w:sz w:val="28"/>
          <w:szCs w:val="28"/>
          <w:lang w:val="en-IN"/>
        </w:rPr>
      </w:pPr>
      <w:r w:rsidRPr="005A1E8A">
        <w:rPr>
          <w:noProof/>
          <w:sz w:val="28"/>
          <w:szCs w:val="28"/>
          <w:lang w:val="en-IN" w:eastAsia="en-IN"/>
        </w:rPr>
        <w:drawing>
          <wp:anchor distT="0" distB="0" distL="114300" distR="114300" simplePos="0" relativeHeight="251678208" behindDoc="0" locked="0" layoutInCell="1" allowOverlap="1" wp14:anchorId="4C263A59" wp14:editId="71994085">
            <wp:simplePos x="0" y="0"/>
            <wp:positionH relativeFrom="margin">
              <wp:align>center</wp:align>
            </wp:positionH>
            <wp:positionV relativeFrom="paragraph">
              <wp:posOffset>-429260</wp:posOffset>
            </wp:positionV>
            <wp:extent cx="2813685" cy="1140460"/>
            <wp:effectExtent l="0" t="0" r="5715" b="2540"/>
            <wp:wrapNone/>
            <wp:docPr id="248"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13685" cy="1140460"/>
                    </a:xfrm>
                    <a:prstGeom prst="rect">
                      <a:avLst/>
                    </a:prstGeom>
                    <a:noFill/>
                    <a:extLst/>
                  </pic:spPr>
                </pic:pic>
              </a:graphicData>
            </a:graphic>
          </wp:anchor>
        </w:drawing>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r w:rsidRPr="005A1E8A">
        <w:rPr>
          <w:noProof/>
          <w:sz w:val="28"/>
          <w:szCs w:val="28"/>
          <w:lang w:val="en-IN" w:eastAsia="en-IN"/>
        </w:rPr>
        <w:drawing>
          <wp:anchor distT="0" distB="0" distL="114300" distR="114300" simplePos="0" relativeHeight="251677184" behindDoc="0" locked="0" layoutInCell="1" allowOverlap="1" wp14:anchorId="1F4D2681" wp14:editId="6DCAE3D3">
            <wp:simplePos x="0" y="0"/>
            <wp:positionH relativeFrom="column">
              <wp:posOffset>3371850</wp:posOffset>
            </wp:positionH>
            <wp:positionV relativeFrom="paragraph">
              <wp:posOffset>209550</wp:posOffset>
            </wp:positionV>
            <wp:extent cx="2224405" cy="2220595"/>
            <wp:effectExtent l="0" t="0" r="0" b="0"/>
            <wp:wrapNone/>
            <wp:docPr id="247"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6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24405" cy="22205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r w:rsidRPr="005A1E8A">
        <w:rPr>
          <w:noProof/>
          <w:sz w:val="28"/>
          <w:szCs w:val="28"/>
          <w:lang w:val="en-IN" w:eastAsia="en-IN"/>
        </w:rPr>
        <w:drawing>
          <wp:anchor distT="0" distB="0" distL="114300" distR="114300" simplePos="0" relativeHeight="251676160" behindDoc="0" locked="0" layoutInCell="1" allowOverlap="1" wp14:anchorId="1B930200" wp14:editId="71C086A6">
            <wp:simplePos x="0" y="0"/>
            <wp:positionH relativeFrom="column">
              <wp:posOffset>0</wp:posOffset>
            </wp:positionH>
            <wp:positionV relativeFrom="paragraph">
              <wp:posOffset>0</wp:posOffset>
            </wp:positionV>
            <wp:extent cx="2592070" cy="1114425"/>
            <wp:effectExtent l="0" t="0" r="0" b="0"/>
            <wp:wrapNone/>
            <wp:docPr id="246"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2070" cy="11144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E33708" w:rsidP="00576EB6">
      <w:pPr>
        <w:spacing w:before="10"/>
        <w:ind w:left="720" w:right="1397"/>
        <w:jc w:val="center"/>
        <w:rPr>
          <w:sz w:val="28"/>
          <w:szCs w:val="28"/>
          <w:lang w:val="en-IN"/>
        </w:rPr>
      </w:pPr>
      <w:r>
        <w:rPr>
          <w:sz w:val="28"/>
          <w:szCs w:val="28"/>
          <w:lang w:val="en-IN"/>
        </w:rPr>
        <w:t>EVENT REPORT (2017-19</w:t>
      </w:r>
      <w:r w:rsidR="00576EB6" w:rsidRPr="005A1E8A">
        <w:rPr>
          <w:sz w:val="28"/>
          <w:szCs w:val="28"/>
          <w:lang w:val="en-IN"/>
        </w:rPr>
        <w:t>)</w:t>
      </w:r>
    </w:p>
    <w:p w:rsidR="00576EB6" w:rsidRPr="005A1E8A" w:rsidRDefault="00576EB6" w:rsidP="00576EB6">
      <w:pPr>
        <w:spacing w:before="10"/>
        <w:ind w:left="720" w:right="1397"/>
        <w:jc w:val="center"/>
        <w:rPr>
          <w:sz w:val="28"/>
          <w:szCs w:val="28"/>
          <w:lang w:val="en-IN"/>
        </w:rPr>
      </w:pPr>
    </w:p>
    <w:p w:rsidR="00576EB6" w:rsidRPr="005A1E8A" w:rsidRDefault="00576EB6" w:rsidP="00576EB6">
      <w:pPr>
        <w:spacing w:before="10"/>
        <w:ind w:left="720" w:right="1397"/>
        <w:jc w:val="center"/>
        <w:rPr>
          <w:sz w:val="28"/>
          <w:szCs w:val="28"/>
          <w:lang w:val="en-IN"/>
        </w:rPr>
      </w:pPr>
    </w:p>
    <w:p w:rsidR="00576EB6" w:rsidRPr="005A1E8A" w:rsidRDefault="00576EB6" w:rsidP="00576EB6">
      <w:pPr>
        <w:spacing w:before="10"/>
        <w:ind w:left="720" w:right="1397"/>
        <w:jc w:val="center"/>
        <w:rPr>
          <w:sz w:val="28"/>
          <w:szCs w:val="28"/>
          <w:lang w:val="en-IN"/>
        </w:rPr>
      </w:pPr>
      <w:r w:rsidRPr="005A1E8A">
        <w:rPr>
          <w:sz w:val="28"/>
          <w:szCs w:val="28"/>
          <w:lang w:val="en-IN"/>
        </w:rPr>
        <w:t>THE ROTARACT CLUB OF WELINGKAR</w:t>
      </w:r>
    </w:p>
    <w:p w:rsidR="00576EB6" w:rsidRPr="005A1E8A" w:rsidRDefault="00576EB6" w:rsidP="00576EB6">
      <w:pPr>
        <w:spacing w:before="10"/>
        <w:ind w:left="720" w:right="1397"/>
        <w:jc w:val="center"/>
        <w:rPr>
          <w:sz w:val="28"/>
          <w:szCs w:val="28"/>
          <w:lang w:val="en-IN"/>
        </w:rPr>
      </w:pPr>
    </w:p>
    <w:p w:rsidR="00576EB6" w:rsidRPr="005A1E8A" w:rsidRDefault="00576EB6" w:rsidP="00576EB6">
      <w:pPr>
        <w:spacing w:before="10"/>
        <w:ind w:left="720" w:right="1397"/>
        <w:jc w:val="center"/>
        <w:rPr>
          <w:sz w:val="28"/>
          <w:szCs w:val="28"/>
          <w:lang w:val="en-IN"/>
        </w:rPr>
        <w:sectPr w:rsidR="00576EB6" w:rsidRPr="005A1E8A">
          <w:pgSz w:w="11906" w:h="16838"/>
          <w:pgMar w:top="1400" w:right="900" w:bottom="0" w:left="900" w:header="720" w:footer="720" w:gutter="0"/>
          <w:cols w:space="720"/>
          <w:noEndnote/>
        </w:sectPr>
      </w:pPr>
      <w:r w:rsidRPr="005A1E8A">
        <w:rPr>
          <w:noProof/>
          <w:sz w:val="28"/>
          <w:szCs w:val="28"/>
          <w:lang w:val="en-IN" w:eastAsia="en-IN"/>
        </w:rPr>
        <w:drawing>
          <wp:inline distT="0" distB="0" distL="0" distR="0" wp14:anchorId="01FA878B" wp14:editId="032E8F14">
            <wp:extent cx="2028825" cy="21336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28825" cy="2133600"/>
                    </a:xfrm>
                    <a:prstGeom prst="rect">
                      <a:avLst/>
                    </a:prstGeom>
                    <a:noFill/>
                    <a:ln>
                      <a:noFill/>
                    </a:ln>
                  </pic:spPr>
                </pic:pic>
              </a:graphicData>
            </a:graphic>
          </wp:inline>
        </w:drawing>
      </w:r>
    </w:p>
    <w:p w:rsidR="00576EB6" w:rsidRPr="005A1E8A" w:rsidRDefault="00576EB6" w:rsidP="00576EB6">
      <w:pPr>
        <w:numPr>
          <w:ilvl w:val="0"/>
          <w:numId w:val="9"/>
        </w:numPr>
        <w:spacing w:before="10"/>
        <w:ind w:right="1397"/>
        <w:jc w:val="both"/>
        <w:rPr>
          <w:b/>
          <w:sz w:val="28"/>
          <w:szCs w:val="28"/>
          <w:lang w:val="en-IN"/>
        </w:rPr>
      </w:pPr>
      <w:r w:rsidRPr="005A1E8A">
        <w:rPr>
          <w:b/>
          <w:sz w:val="28"/>
          <w:szCs w:val="28"/>
          <w:lang w:val="en-IN"/>
        </w:rPr>
        <w:lastRenderedPageBreak/>
        <w:t xml:space="preserve">The </w:t>
      </w:r>
      <w:proofErr w:type="spellStart"/>
      <w:r w:rsidRPr="005A1E8A">
        <w:rPr>
          <w:b/>
          <w:sz w:val="28"/>
          <w:szCs w:val="28"/>
          <w:lang w:val="en-IN"/>
        </w:rPr>
        <w:t>Swachata</w:t>
      </w:r>
      <w:proofErr w:type="spellEnd"/>
      <w:r w:rsidRPr="005A1E8A">
        <w:rPr>
          <w:b/>
          <w:sz w:val="28"/>
          <w:szCs w:val="28"/>
          <w:lang w:val="en-IN"/>
        </w:rPr>
        <w:t xml:space="preserve"> </w:t>
      </w:r>
      <w:proofErr w:type="spellStart"/>
      <w:r w:rsidRPr="005A1E8A">
        <w:rPr>
          <w:b/>
          <w:sz w:val="28"/>
          <w:szCs w:val="28"/>
          <w:lang w:val="en-IN"/>
        </w:rPr>
        <w:t>Abhiyan</w:t>
      </w:r>
      <w:proofErr w:type="spellEnd"/>
      <w:r w:rsidRPr="005A1E8A">
        <w:rPr>
          <w:b/>
          <w:sz w:val="28"/>
          <w:szCs w:val="28"/>
          <w:lang w:val="en-IN"/>
        </w:rPr>
        <w:t xml:space="preserve"> </w:t>
      </w:r>
    </w:p>
    <w:p w:rsidR="00576EB6" w:rsidRPr="005A1E8A" w:rsidRDefault="00576EB6" w:rsidP="00576EB6">
      <w:pPr>
        <w:spacing w:before="10"/>
        <w:ind w:left="720" w:right="1397"/>
        <w:jc w:val="both"/>
        <w:rPr>
          <w:sz w:val="28"/>
          <w:szCs w:val="28"/>
          <w:lang w:val="en-IN"/>
        </w:rPr>
      </w:pPr>
      <w:r w:rsidRPr="005A1E8A">
        <w:rPr>
          <w:sz w:val="28"/>
          <w:szCs w:val="28"/>
          <w:lang w:val="en-IN"/>
        </w:rPr>
        <w:t>Date of the Event: 2nd October 2017.</w:t>
      </w:r>
    </w:p>
    <w:p w:rsidR="00576EB6" w:rsidRPr="005A1E8A" w:rsidRDefault="00576EB6" w:rsidP="00576EB6">
      <w:pPr>
        <w:spacing w:before="10"/>
        <w:ind w:left="720" w:right="1397"/>
        <w:jc w:val="both"/>
        <w:rPr>
          <w:sz w:val="28"/>
          <w:szCs w:val="28"/>
          <w:lang w:val="en-IN"/>
        </w:rPr>
      </w:pPr>
      <w:r w:rsidRPr="005A1E8A">
        <w:rPr>
          <w:sz w:val="28"/>
          <w:szCs w:val="28"/>
          <w:lang w:val="en-IN"/>
        </w:rPr>
        <w:t>Venue: Neeladri Road –Electronic City Phase -1</w:t>
      </w:r>
    </w:p>
    <w:p w:rsidR="00576EB6" w:rsidRPr="005A1E8A" w:rsidRDefault="00576EB6" w:rsidP="00576EB6">
      <w:pPr>
        <w:spacing w:before="10"/>
        <w:ind w:left="720" w:right="1397"/>
        <w:jc w:val="both"/>
        <w:rPr>
          <w:sz w:val="28"/>
          <w:szCs w:val="28"/>
          <w:lang w:val="en-IN"/>
        </w:rPr>
      </w:pPr>
      <w:r w:rsidRPr="005A1E8A">
        <w:rPr>
          <w:sz w:val="28"/>
          <w:szCs w:val="28"/>
          <w:lang w:val="en-IN"/>
        </w:rPr>
        <w:t xml:space="preserve">No. of </w:t>
      </w:r>
      <w:proofErr w:type="spellStart"/>
      <w:r w:rsidRPr="005A1E8A">
        <w:rPr>
          <w:sz w:val="28"/>
          <w:szCs w:val="28"/>
          <w:lang w:val="en-IN"/>
        </w:rPr>
        <w:t>Rotaractors</w:t>
      </w:r>
      <w:proofErr w:type="spellEnd"/>
      <w:r w:rsidRPr="005A1E8A">
        <w:rPr>
          <w:sz w:val="28"/>
          <w:szCs w:val="28"/>
          <w:lang w:val="en-IN"/>
        </w:rPr>
        <w:t xml:space="preserve"> attending the event: 14</w:t>
      </w:r>
    </w:p>
    <w:p w:rsidR="00576EB6" w:rsidRPr="005A1E8A" w:rsidRDefault="00576EB6" w:rsidP="00576EB6">
      <w:pPr>
        <w:spacing w:before="10"/>
        <w:ind w:left="720" w:right="1397"/>
        <w:jc w:val="both"/>
        <w:rPr>
          <w:sz w:val="28"/>
          <w:szCs w:val="28"/>
          <w:lang w:val="en-IN"/>
        </w:rPr>
      </w:pPr>
      <w:r w:rsidRPr="005A1E8A">
        <w:rPr>
          <w:sz w:val="28"/>
          <w:szCs w:val="28"/>
          <w:lang w:val="en-IN"/>
        </w:rPr>
        <w:t>No. Of volunteers (general body members +students): 30</w:t>
      </w:r>
    </w:p>
    <w:p w:rsidR="00576EB6" w:rsidRPr="005A1E8A" w:rsidRDefault="00576EB6" w:rsidP="00576EB6">
      <w:pPr>
        <w:spacing w:before="10"/>
        <w:ind w:left="720" w:right="1397"/>
        <w:jc w:val="both"/>
        <w:rPr>
          <w:sz w:val="28"/>
          <w:szCs w:val="28"/>
          <w:lang w:val="en-IN"/>
        </w:rPr>
      </w:pPr>
      <w:r w:rsidRPr="005A1E8A">
        <w:rPr>
          <w:sz w:val="28"/>
          <w:szCs w:val="28"/>
          <w:lang w:val="en-IN"/>
        </w:rPr>
        <w:t>Accompanied by the participation of Rotarian Anil Rao Paila</w:t>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r w:rsidRPr="005A1E8A">
        <w:rPr>
          <w:noProof/>
          <w:sz w:val="28"/>
          <w:szCs w:val="28"/>
          <w:lang w:val="en-IN" w:eastAsia="en-IN"/>
        </w:rPr>
        <w:drawing>
          <wp:inline distT="0" distB="0" distL="0" distR="0" wp14:anchorId="2C33B2DC" wp14:editId="56615C0F">
            <wp:extent cx="5731510" cy="2210637"/>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2210637"/>
                    </a:xfrm>
                    <a:prstGeom prst="rect">
                      <a:avLst/>
                    </a:prstGeom>
                    <a:noFill/>
                    <a:ln>
                      <a:noFill/>
                    </a:ln>
                  </pic:spPr>
                </pic:pic>
              </a:graphicData>
            </a:graphic>
          </wp:inline>
        </w:drawing>
      </w:r>
      <w:r w:rsidRPr="005A1E8A">
        <w:rPr>
          <w:sz w:val="28"/>
          <w:szCs w:val="28"/>
          <w:lang w:val="en-IN"/>
        </w:rPr>
        <w:tab/>
      </w:r>
      <w:r w:rsidRPr="005A1E8A">
        <w:rPr>
          <w:noProof/>
          <w:sz w:val="28"/>
          <w:szCs w:val="28"/>
          <w:lang w:val="en-IN" w:eastAsia="en-IN"/>
        </w:rPr>
        <w:drawing>
          <wp:inline distT="0" distB="0" distL="0" distR="0" wp14:anchorId="7015A235" wp14:editId="08FCC7A3">
            <wp:extent cx="2143125" cy="217363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60598" cy="2191354"/>
                    </a:xfrm>
                    <a:prstGeom prst="rect">
                      <a:avLst/>
                    </a:prstGeom>
                    <a:noFill/>
                    <a:ln>
                      <a:noFill/>
                    </a:ln>
                  </pic:spPr>
                </pic:pic>
              </a:graphicData>
            </a:graphic>
          </wp:inline>
        </w:drawing>
      </w:r>
      <w:r w:rsidRPr="005A1E8A">
        <w:rPr>
          <w:noProof/>
          <w:sz w:val="28"/>
          <w:szCs w:val="28"/>
          <w:lang w:val="en-IN" w:eastAsia="en-IN"/>
        </w:rPr>
        <w:drawing>
          <wp:inline distT="0" distB="0" distL="0" distR="0" wp14:anchorId="64837FC5" wp14:editId="23C99451">
            <wp:extent cx="2276475" cy="2182776"/>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09020" cy="2213981"/>
                    </a:xfrm>
                    <a:prstGeom prst="rect">
                      <a:avLst/>
                    </a:prstGeom>
                    <a:noFill/>
                    <a:ln>
                      <a:noFill/>
                    </a:ln>
                  </pic:spPr>
                </pic:pic>
              </a:graphicData>
            </a:graphic>
          </wp:inline>
        </w:drawing>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r w:rsidRPr="005A1E8A">
        <w:rPr>
          <w:sz w:val="28"/>
          <w:szCs w:val="28"/>
          <w:lang w:val="en-IN"/>
        </w:rPr>
        <w:t xml:space="preserve">Aim: The drive aimed to make the public aware about their ignorance and unacceptable behaviour exhibited towards the environment. Its Primary motive was to educate people about waste management. We aimed at sending across the message: “It’s time we open our eyes not just to look around at the mess we have created but to act like human </w:t>
      </w:r>
      <w:proofErr w:type="spellStart"/>
      <w:r w:rsidRPr="005A1E8A">
        <w:rPr>
          <w:sz w:val="28"/>
          <w:szCs w:val="28"/>
          <w:lang w:val="en-IN"/>
        </w:rPr>
        <w:t>bengs</w:t>
      </w:r>
      <w:proofErr w:type="spellEnd"/>
      <w:r w:rsidRPr="005A1E8A">
        <w:rPr>
          <w:sz w:val="28"/>
          <w:szCs w:val="28"/>
          <w:lang w:val="en-IN"/>
        </w:rPr>
        <w:t xml:space="preserve"> and keep our earth, our home clean”.</w:t>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CF185F" w:rsidRPr="005A1E8A" w:rsidRDefault="00CF185F" w:rsidP="007529B9">
      <w:pPr>
        <w:spacing w:before="10"/>
        <w:ind w:left="720" w:right="1397"/>
        <w:jc w:val="both"/>
        <w:rPr>
          <w:sz w:val="28"/>
          <w:szCs w:val="28"/>
        </w:rPr>
      </w:pPr>
    </w:p>
    <w:p w:rsidR="00CF185F" w:rsidRPr="005A1E8A" w:rsidRDefault="00CF185F" w:rsidP="007529B9">
      <w:pPr>
        <w:spacing w:before="10"/>
        <w:ind w:left="720" w:right="1397"/>
        <w:jc w:val="both"/>
        <w:rPr>
          <w:sz w:val="28"/>
          <w:szCs w:val="28"/>
        </w:rPr>
      </w:pPr>
    </w:p>
    <w:p w:rsidR="00CF185F" w:rsidRPr="005A1E8A" w:rsidRDefault="00CF185F" w:rsidP="001F022A">
      <w:pPr>
        <w:spacing w:before="10"/>
        <w:ind w:right="1397"/>
        <w:jc w:val="both"/>
        <w:rPr>
          <w:sz w:val="28"/>
          <w:szCs w:val="28"/>
        </w:rPr>
      </w:pPr>
    </w:p>
    <w:p w:rsidR="00CF185F" w:rsidRPr="005A1E8A" w:rsidRDefault="00CF185F" w:rsidP="007529B9">
      <w:pPr>
        <w:spacing w:before="10"/>
        <w:ind w:left="720" w:right="1397"/>
        <w:jc w:val="both"/>
        <w:rPr>
          <w:sz w:val="28"/>
          <w:szCs w:val="28"/>
        </w:rPr>
      </w:pPr>
    </w:p>
    <w:p w:rsidR="00CF185F" w:rsidRPr="005A1E8A" w:rsidRDefault="00CF185F" w:rsidP="007529B9">
      <w:pPr>
        <w:spacing w:before="10"/>
        <w:ind w:left="720" w:right="1397"/>
        <w:jc w:val="both"/>
        <w:rPr>
          <w:sz w:val="28"/>
          <w:szCs w:val="28"/>
        </w:rPr>
      </w:pPr>
    </w:p>
    <w:p w:rsidR="00CF185F" w:rsidRPr="005A1E8A" w:rsidRDefault="00CF185F" w:rsidP="007529B9">
      <w:pPr>
        <w:spacing w:before="10"/>
        <w:ind w:left="720" w:right="1397"/>
        <w:jc w:val="both"/>
        <w:rPr>
          <w:sz w:val="28"/>
          <w:szCs w:val="28"/>
        </w:rPr>
      </w:pPr>
    </w:p>
    <w:p w:rsidR="00CF185F" w:rsidRPr="005A1E8A" w:rsidRDefault="00CF185F" w:rsidP="007529B9">
      <w:pPr>
        <w:spacing w:before="10"/>
        <w:ind w:left="720" w:right="1397"/>
        <w:jc w:val="both"/>
        <w:rPr>
          <w:sz w:val="28"/>
          <w:szCs w:val="28"/>
        </w:rPr>
      </w:pPr>
    </w:p>
    <w:p w:rsidR="00CF185F" w:rsidRPr="005A1E8A" w:rsidRDefault="00CF185F" w:rsidP="007529B9">
      <w:pPr>
        <w:spacing w:before="10"/>
        <w:ind w:left="720" w:right="1397"/>
        <w:jc w:val="both"/>
        <w:rPr>
          <w:sz w:val="28"/>
          <w:szCs w:val="28"/>
        </w:rPr>
      </w:pPr>
    </w:p>
    <w:p w:rsidR="00CF185F" w:rsidRPr="005A1E8A" w:rsidRDefault="00CF185F" w:rsidP="007529B9">
      <w:pPr>
        <w:spacing w:before="10"/>
        <w:ind w:left="720" w:right="1397"/>
        <w:jc w:val="both"/>
        <w:rPr>
          <w:sz w:val="28"/>
          <w:szCs w:val="28"/>
        </w:rPr>
      </w:pPr>
    </w:p>
    <w:p w:rsidR="00576EB6" w:rsidRPr="005A1E8A" w:rsidRDefault="00576EB6" w:rsidP="00576EB6">
      <w:pPr>
        <w:numPr>
          <w:ilvl w:val="0"/>
          <w:numId w:val="9"/>
        </w:numPr>
        <w:spacing w:before="10"/>
        <w:ind w:right="1397"/>
        <w:jc w:val="both"/>
        <w:rPr>
          <w:b/>
          <w:sz w:val="28"/>
          <w:szCs w:val="28"/>
          <w:lang w:val="en-IN"/>
        </w:rPr>
      </w:pPr>
      <w:r w:rsidRPr="005A1E8A">
        <w:rPr>
          <w:b/>
          <w:sz w:val="28"/>
          <w:szCs w:val="28"/>
          <w:lang w:val="en-IN"/>
        </w:rPr>
        <w:lastRenderedPageBreak/>
        <w:t xml:space="preserve">Visit to NGO- </w:t>
      </w:r>
      <w:proofErr w:type="spellStart"/>
      <w:r w:rsidRPr="005A1E8A">
        <w:rPr>
          <w:b/>
          <w:sz w:val="28"/>
          <w:szCs w:val="28"/>
          <w:lang w:val="en-IN"/>
        </w:rPr>
        <w:t>Samarthanam</w:t>
      </w:r>
      <w:proofErr w:type="spellEnd"/>
      <w:r w:rsidRPr="005A1E8A">
        <w:rPr>
          <w:b/>
          <w:sz w:val="28"/>
          <w:szCs w:val="28"/>
          <w:lang w:val="en-IN"/>
        </w:rPr>
        <w:t xml:space="preserve"> Trust for the Disabled </w:t>
      </w:r>
    </w:p>
    <w:p w:rsidR="00576EB6" w:rsidRPr="005A1E8A" w:rsidRDefault="00576EB6" w:rsidP="00576EB6">
      <w:pPr>
        <w:spacing w:before="10"/>
        <w:ind w:left="720" w:right="1397"/>
        <w:jc w:val="both"/>
        <w:rPr>
          <w:sz w:val="28"/>
          <w:szCs w:val="28"/>
          <w:lang w:val="en-IN"/>
        </w:rPr>
      </w:pPr>
      <w:r w:rsidRPr="005A1E8A">
        <w:rPr>
          <w:sz w:val="28"/>
          <w:szCs w:val="28"/>
          <w:lang w:val="en-IN"/>
        </w:rPr>
        <w:t xml:space="preserve">(39,15th cross, 16th main, sector 4, HSR </w:t>
      </w:r>
      <w:proofErr w:type="gramStart"/>
      <w:r w:rsidRPr="005A1E8A">
        <w:rPr>
          <w:sz w:val="28"/>
          <w:szCs w:val="28"/>
          <w:lang w:val="en-IN"/>
        </w:rPr>
        <w:t>Layout,Bangalore</w:t>
      </w:r>
      <w:proofErr w:type="gramEnd"/>
      <w:r w:rsidRPr="005A1E8A">
        <w:rPr>
          <w:sz w:val="28"/>
          <w:szCs w:val="28"/>
          <w:lang w:val="en-IN"/>
        </w:rPr>
        <w:t>-102)</w:t>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r w:rsidRPr="005A1E8A">
        <w:rPr>
          <w:sz w:val="28"/>
          <w:szCs w:val="28"/>
          <w:lang w:val="en-IN"/>
        </w:rPr>
        <w:t>Date of the Event- 26th November 2017</w:t>
      </w:r>
    </w:p>
    <w:p w:rsidR="00576EB6" w:rsidRPr="005A1E8A" w:rsidRDefault="00576EB6" w:rsidP="00576EB6">
      <w:pPr>
        <w:spacing w:before="10"/>
        <w:ind w:left="720" w:right="1397"/>
        <w:jc w:val="both"/>
        <w:rPr>
          <w:sz w:val="28"/>
          <w:szCs w:val="28"/>
          <w:lang w:val="en-IN"/>
        </w:rPr>
      </w:pPr>
      <w:r w:rsidRPr="005A1E8A">
        <w:rPr>
          <w:sz w:val="28"/>
          <w:szCs w:val="28"/>
          <w:lang w:val="en-IN"/>
        </w:rPr>
        <w:t xml:space="preserve">Event Chair: </w:t>
      </w:r>
      <w:proofErr w:type="spellStart"/>
      <w:r w:rsidRPr="005A1E8A">
        <w:rPr>
          <w:sz w:val="28"/>
          <w:szCs w:val="28"/>
          <w:lang w:val="en-IN"/>
        </w:rPr>
        <w:t>Rotaractor</w:t>
      </w:r>
      <w:proofErr w:type="spellEnd"/>
      <w:r w:rsidRPr="005A1E8A">
        <w:rPr>
          <w:sz w:val="28"/>
          <w:szCs w:val="28"/>
          <w:lang w:val="en-IN"/>
        </w:rPr>
        <w:t xml:space="preserve"> </w:t>
      </w:r>
      <w:proofErr w:type="spellStart"/>
      <w:r w:rsidRPr="005A1E8A">
        <w:rPr>
          <w:sz w:val="28"/>
          <w:szCs w:val="28"/>
          <w:lang w:val="en-IN"/>
        </w:rPr>
        <w:t>Ishita</w:t>
      </w:r>
      <w:proofErr w:type="spellEnd"/>
      <w:r w:rsidRPr="005A1E8A">
        <w:rPr>
          <w:sz w:val="28"/>
          <w:szCs w:val="28"/>
          <w:lang w:val="en-IN"/>
        </w:rPr>
        <w:t xml:space="preserve"> Lal</w:t>
      </w:r>
    </w:p>
    <w:p w:rsidR="00576EB6" w:rsidRPr="005A1E8A" w:rsidRDefault="00576EB6" w:rsidP="00576EB6">
      <w:pPr>
        <w:spacing w:before="10"/>
        <w:ind w:left="720" w:right="1397"/>
        <w:jc w:val="both"/>
        <w:rPr>
          <w:sz w:val="28"/>
          <w:szCs w:val="28"/>
          <w:lang w:val="en-IN"/>
        </w:rPr>
      </w:pPr>
      <w:r w:rsidRPr="005A1E8A">
        <w:rPr>
          <w:sz w:val="28"/>
          <w:szCs w:val="28"/>
          <w:lang w:val="en-IN"/>
        </w:rPr>
        <w:t xml:space="preserve">No of </w:t>
      </w:r>
      <w:proofErr w:type="spellStart"/>
      <w:r w:rsidRPr="005A1E8A">
        <w:rPr>
          <w:sz w:val="28"/>
          <w:szCs w:val="28"/>
          <w:lang w:val="en-IN"/>
        </w:rPr>
        <w:t>Rotaract</w:t>
      </w:r>
      <w:proofErr w:type="spellEnd"/>
      <w:r w:rsidRPr="005A1E8A">
        <w:rPr>
          <w:sz w:val="28"/>
          <w:szCs w:val="28"/>
          <w:lang w:val="en-IN"/>
        </w:rPr>
        <w:t xml:space="preserve"> attendees: 9</w:t>
      </w:r>
    </w:p>
    <w:p w:rsidR="00576EB6" w:rsidRPr="005A1E8A" w:rsidRDefault="00576EB6" w:rsidP="00576EB6">
      <w:pPr>
        <w:spacing w:before="10"/>
        <w:ind w:left="720" w:right="1397"/>
        <w:jc w:val="both"/>
        <w:rPr>
          <w:sz w:val="28"/>
          <w:szCs w:val="28"/>
          <w:lang w:val="en-IN"/>
        </w:rPr>
      </w:pPr>
      <w:r w:rsidRPr="005A1E8A">
        <w:rPr>
          <w:sz w:val="28"/>
          <w:szCs w:val="28"/>
          <w:lang w:val="en-IN"/>
        </w:rPr>
        <w:t>No. Of General Body members: 3</w:t>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r w:rsidRPr="005A1E8A">
        <w:rPr>
          <w:noProof/>
          <w:sz w:val="28"/>
          <w:szCs w:val="28"/>
          <w:lang w:val="en-IN" w:eastAsia="en-IN"/>
        </w:rPr>
        <w:drawing>
          <wp:inline distT="0" distB="0" distL="0" distR="0" wp14:anchorId="393EA5CF" wp14:editId="336BC0D4">
            <wp:extent cx="3581400" cy="2381243"/>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89833" cy="2453339"/>
                    </a:xfrm>
                    <a:prstGeom prst="rect">
                      <a:avLst/>
                    </a:prstGeom>
                    <a:noFill/>
                    <a:ln>
                      <a:noFill/>
                    </a:ln>
                  </pic:spPr>
                </pic:pic>
              </a:graphicData>
            </a:graphic>
          </wp:inline>
        </w:drawing>
      </w:r>
      <w:r w:rsidRPr="005A1E8A">
        <w:rPr>
          <w:noProof/>
          <w:sz w:val="28"/>
          <w:szCs w:val="28"/>
          <w:lang w:val="en-IN" w:eastAsia="en-IN"/>
        </w:rPr>
        <w:drawing>
          <wp:inline distT="0" distB="0" distL="0" distR="0" wp14:anchorId="47D15B8F" wp14:editId="45B24EEC">
            <wp:extent cx="4970317" cy="244792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4998500" cy="2461805"/>
                    </a:xfrm>
                    <a:prstGeom prst="rect">
                      <a:avLst/>
                    </a:prstGeom>
                    <a:noFill/>
                    <a:ln>
                      <a:noFill/>
                    </a:ln>
                  </pic:spPr>
                </pic:pic>
              </a:graphicData>
            </a:graphic>
          </wp:inline>
        </w:drawing>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r w:rsidRPr="005A1E8A">
        <w:rPr>
          <w:sz w:val="28"/>
          <w:szCs w:val="28"/>
          <w:lang w:val="en-IN"/>
        </w:rPr>
        <w:t xml:space="preserve">This kids at </w:t>
      </w:r>
      <w:proofErr w:type="spellStart"/>
      <w:r w:rsidRPr="005A1E8A">
        <w:rPr>
          <w:sz w:val="28"/>
          <w:szCs w:val="28"/>
          <w:lang w:val="en-IN"/>
        </w:rPr>
        <w:t>Samarthanam</w:t>
      </w:r>
      <w:proofErr w:type="spellEnd"/>
      <w:r w:rsidRPr="005A1E8A">
        <w:rPr>
          <w:sz w:val="28"/>
          <w:szCs w:val="28"/>
          <w:lang w:val="en-IN"/>
        </w:rPr>
        <w:t xml:space="preserve"> are physically challenged. The skills, intelligence and talent possessed by them in abundance that makes them different from the others. The members of the </w:t>
      </w:r>
      <w:proofErr w:type="spellStart"/>
      <w:r w:rsidRPr="005A1E8A">
        <w:rPr>
          <w:sz w:val="28"/>
          <w:szCs w:val="28"/>
          <w:lang w:val="en-IN"/>
        </w:rPr>
        <w:t>rotaract</w:t>
      </w:r>
      <w:proofErr w:type="spellEnd"/>
      <w:r w:rsidRPr="005A1E8A">
        <w:rPr>
          <w:sz w:val="28"/>
          <w:szCs w:val="28"/>
          <w:lang w:val="en-IN"/>
        </w:rPr>
        <w:t xml:space="preserve"> club had an interaction with the kids and conducted various games for entertainment. </w:t>
      </w: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576EB6" w:rsidRPr="005A1E8A" w:rsidRDefault="00576EB6" w:rsidP="00576EB6">
      <w:pPr>
        <w:spacing w:before="10"/>
        <w:ind w:left="720" w:right="1397"/>
        <w:jc w:val="both"/>
        <w:rPr>
          <w:sz w:val="28"/>
          <w:szCs w:val="28"/>
          <w:lang w:val="en-IN"/>
        </w:rPr>
      </w:pPr>
    </w:p>
    <w:p w:rsidR="00CF185F" w:rsidRPr="005A1E8A" w:rsidRDefault="00CF185F" w:rsidP="007529B9">
      <w:pPr>
        <w:spacing w:before="10"/>
        <w:ind w:left="720" w:right="1397"/>
        <w:jc w:val="both"/>
        <w:rPr>
          <w:sz w:val="28"/>
          <w:szCs w:val="28"/>
        </w:rPr>
        <w:sectPr w:rsidR="00CF185F" w:rsidRPr="005A1E8A" w:rsidSect="00576EB6">
          <w:headerReference w:type="default" r:id="rId37"/>
          <w:pgSz w:w="11906" w:h="16838" w:code="9"/>
          <w:pgMar w:top="940" w:right="0" w:bottom="280" w:left="0" w:header="300" w:footer="775" w:gutter="0"/>
          <w:cols w:space="720"/>
          <w:docGrid w:linePitch="272"/>
        </w:sectPr>
      </w:pPr>
    </w:p>
    <w:p w:rsidR="00B2533E" w:rsidRPr="005A1E8A" w:rsidRDefault="00B2533E" w:rsidP="001F022A">
      <w:pPr>
        <w:spacing w:before="10"/>
        <w:ind w:right="1397"/>
        <w:rPr>
          <w:sz w:val="28"/>
          <w:szCs w:val="28"/>
        </w:rPr>
      </w:pPr>
    </w:p>
    <w:p w:rsidR="00B2533E" w:rsidRPr="005A1E8A" w:rsidRDefault="00B2533E" w:rsidP="00C152F3">
      <w:pPr>
        <w:spacing w:before="10"/>
        <w:ind w:left="2160" w:right="1397"/>
        <w:rPr>
          <w:sz w:val="28"/>
          <w:szCs w:val="28"/>
        </w:rPr>
      </w:pPr>
    </w:p>
    <w:p w:rsidR="00B2533E" w:rsidRPr="005A1E8A" w:rsidRDefault="00B2533E"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576EB6" w:rsidRPr="005A1E8A" w:rsidRDefault="00576EB6" w:rsidP="00576EB6">
      <w:pPr>
        <w:numPr>
          <w:ilvl w:val="0"/>
          <w:numId w:val="9"/>
        </w:numPr>
        <w:spacing w:before="10"/>
        <w:ind w:right="1397"/>
        <w:rPr>
          <w:b/>
          <w:sz w:val="28"/>
          <w:szCs w:val="28"/>
          <w:lang w:val="en-IN"/>
        </w:rPr>
      </w:pPr>
      <w:r w:rsidRPr="005A1E8A">
        <w:rPr>
          <w:b/>
          <w:sz w:val="28"/>
          <w:szCs w:val="28"/>
          <w:lang w:val="en-IN"/>
        </w:rPr>
        <w:t xml:space="preserve">Visit to the Slum- Eradicating Hunger </w:t>
      </w:r>
    </w:p>
    <w:p w:rsidR="00576EB6" w:rsidRPr="005A1E8A" w:rsidRDefault="00576EB6" w:rsidP="00576EB6">
      <w:pPr>
        <w:spacing w:before="10"/>
        <w:ind w:left="2160" w:right="1397"/>
        <w:rPr>
          <w:sz w:val="28"/>
          <w:szCs w:val="28"/>
          <w:lang w:val="en-IN"/>
        </w:rPr>
      </w:pPr>
    </w:p>
    <w:p w:rsidR="00576EB6" w:rsidRPr="005A1E8A" w:rsidRDefault="00576EB6" w:rsidP="00576EB6">
      <w:pPr>
        <w:spacing w:before="10"/>
        <w:ind w:left="2160" w:right="1397"/>
        <w:rPr>
          <w:sz w:val="28"/>
          <w:szCs w:val="28"/>
          <w:lang w:val="en-IN"/>
        </w:rPr>
      </w:pPr>
      <w:r w:rsidRPr="005A1E8A">
        <w:rPr>
          <w:sz w:val="28"/>
          <w:szCs w:val="28"/>
          <w:lang w:val="en-IN"/>
        </w:rPr>
        <w:t>Date of the event: 3rd December 2017</w:t>
      </w:r>
    </w:p>
    <w:p w:rsidR="00576EB6" w:rsidRPr="005A1E8A" w:rsidRDefault="00576EB6" w:rsidP="00576EB6">
      <w:pPr>
        <w:spacing w:before="10"/>
        <w:ind w:left="2160" w:right="1397"/>
        <w:rPr>
          <w:sz w:val="28"/>
          <w:szCs w:val="28"/>
          <w:lang w:val="en-IN"/>
        </w:rPr>
      </w:pPr>
      <w:r w:rsidRPr="005A1E8A">
        <w:rPr>
          <w:sz w:val="28"/>
          <w:szCs w:val="28"/>
          <w:lang w:val="en-IN"/>
        </w:rPr>
        <w:t xml:space="preserve">Event Chair: </w:t>
      </w:r>
      <w:proofErr w:type="spellStart"/>
      <w:r w:rsidRPr="005A1E8A">
        <w:rPr>
          <w:sz w:val="28"/>
          <w:szCs w:val="28"/>
          <w:lang w:val="en-IN"/>
        </w:rPr>
        <w:t>Rotaractor</w:t>
      </w:r>
      <w:proofErr w:type="spellEnd"/>
      <w:r w:rsidRPr="005A1E8A">
        <w:rPr>
          <w:sz w:val="28"/>
          <w:szCs w:val="28"/>
          <w:lang w:val="en-IN"/>
        </w:rPr>
        <w:t xml:space="preserve"> </w:t>
      </w:r>
      <w:proofErr w:type="spellStart"/>
      <w:r w:rsidRPr="005A1E8A">
        <w:rPr>
          <w:sz w:val="28"/>
          <w:szCs w:val="28"/>
          <w:lang w:val="en-IN"/>
        </w:rPr>
        <w:t>Shahzar</w:t>
      </w:r>
      <w:proofErr w:type="spellEnd"/>
      <w:r w:rsidRPr="005A1E8A">
        <w:rPr>
          <w:sz w:val="28"/>
          <w:szCs w:val="28"/>
          <w:lang w:val="en-IN"/>
        </w:rPr>
        <w:t xml:space="preserve"> </w:t>
      </w:r>
      <w:proofErr w:type="spellStart"/>
      <w:r w:rsidRPr="005A1E8A">
        <w:rPr>
          <w:sz w:val="28"/>
          <w:szCs w:val="28"/>
          <w:lang w:val="en-IN"/>
        </w:rPr>
        <w:t>Sajid</w:t>
      </w:r>
      <w:proofErr w:type="spellEnd"/>
    </w:p>
    <w:p w:rsidR="00576EB6" w:rsidRPr="005A1E8A" w:rsidRDefault="00576EB6" w:rsidP="00576EB6">
      <w:pPr>
        <w:spacing w:before="10"/>
        <w:ind w:left="2160" w:right="1397"/>
        <w:rPr>
          <w:sz w:val="28"/>
          <w:szCs w:val="28"/>
          <w:lang w:val="en-IN"/>
        </w:rPr>
      </w:pPr>
      <w:r w:rsidRPr="005A1E8A">
        <w:rPr>
          <w:sz w:val="28"/>
          <w:szCs w:val="28"/>
          <w:lang w:val="en-IN"/>
        </w:rPr>
        <w:t xml:space="preserve">No of </w:t>
      </w:r>
      <w:proofErr w:type="spellStart"/>
      <w:r w:rsidRPr="005A1E8A">
        <w:rPr>
          <w:sz w:val="28"/>
          <w:szCs w:val="28"/>
          <w:lang w:val="en-IN"/>
        </w:rPr>
        <w:t>Rotaract</w:t>
      </w:r>
      <w:proofErr w:type="spellEnd"/>
      <w:r w:rsidRPr="005A1E8A">
        <w:rPr>
          <w:sz w:val="28"/>
          <w:szCs w:val="28"/>
          <w:lang w:val="en-IN"/>
        </w:rPr>
        <w:t xml:space="preserve"> attendees: 6</w:t>
      </w:r>
    </w:p>
    <w:p w:rsidR="00576EB6" w:rsidRPr="005A1E8A" w:rsidRDefault="00576EB6" w:rsidP="00576EB6">
      <w:pPr>
        <w:spacing w:before="10"/>
        <w:ind w:left="2160" w:right="1397"/>
        <w:rPr>
          <w:sz w:val="28"/>
          <w:szCs w:val="28"/>
          <w:lang w:val="en-IN"/>
        </w:rPr>
      </w:pPr>
    </w:p>
    <w:p w:rsidR="00576EB6" w:rsidRPr="005A1E8A" w:rsidRDefault="00576EB6" w:rsidP="00576EB6">
      <w:pPr>
        <w:spacing w:before="10"/>
        <w:ind w:left="2160" w:right="1397"/>
        <w:rPr>
          <w:sz w:val="28"/>
          <w:szCs w:val="28"/>
          <w:lang w:val="en-IN"/>
        </w:rPr>
      </w:pPr>
      <w:r w:rsidRPr="005A1E8A">
        <w:rPr>
          <w:noProof/>
          <w:sz w:val="28"/>
          <w:szCs w:val="28"/>
          <w:lang w:val="en-IN" w:eastAsia="en-IN"/>
        </w:rPr>
        <w:drawing>
          <wp:inline distT="0" distB="0" distL="0" distR="0" wp14:anchorId="2B5AC8B4" wp14:editId="54D27802">
            <wp:extent cx="4010025" cy="225947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61237" cy="2288326"/>
                    </a:xfrm>
                    <a:prstGeom prst="rect">
                      <a:avLst/>
                    </a:prstGeom>
                    <a:noFill/>
                    <a:ln>
                      <a:noFill/>
                    </a:ln>
                  </pic:spPr>
                </pic:pic>
              </a:graphicData>
            </a:graphic>
          </wp:inline>
        </w:drawing>
      </w:r>
      <w:r w:rsidRPr="005A1E8A">
        <w:rPr>
          <w:noProof/>
          <w:sz w:val="28"/>
          <w:szCs w:val="28"/>
          <w:lang w:val="en-IN" w:eastAsia="en-IN"/>
        </w:rPr>
        <w:drawing>
          <wp:inline distT="0" distB="0" distL="0" distR="0" wp14:anchorId="2952BDAB" wp14:editId="664313E6">
            <wp:extent cx="4029615" cy="29146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34361" cy="2918083"/>
                    </a:xfrm>
                    <a:prstGeom prst="rect">
                      <a:avLst/>
                    </a:prstGeom>
                    <a:noFill/>
                    <a:ln>
                      <a:noFill/>
                    </a:ln>
                  </pic:spPr>
                </pic:pic>
              </a:graphicData>
            </a:graphic>
          </wp:inline>
        </w:drawing>
      </w:r>
    </w:p>
    <w:p w:rsidR="00576EB6" w:rsidRPr="005A1E8A" w:rsidRDefault="00576EB6" w:rsidP="00576EB6">
      <w:pPr>
        <w:spacing w:before="10"/>
        <w:ind w:left="2160" w:right="1397"/>
        <w:rPr>
          <w:sz w:val="28"/>
          <w:szCs w:val="28"/>
          <w:lang w:val="en-IN"/>
        </w:rPr>
      </w:pPr>
    </w:p>
    <w:p w:rsidR="00576EB6" w:rsidRPr="005A1E8A" w:rsidRDefault="00576EB6" w:rsidP="00576EB6">
      <w:pPr>
        <w:spacing w:before="10"/>
        <w:ind w:left="2160" w:right="1397"/>
        <w:rPr>
          <w:sz w:val="28"/>
          <w:szCs w:val="28"/>
          <w:lang w:val="en-IN"/>
        </w:rPr>
      </w:pPr>
      <w:r w:rsidRPr="005A1E8A">
        <w:rPr>
          <w:sz w:val="28"/>
          <w:szCs w:val="28"/>
          <w:lang w:val="en-IN"/>
        </w:rPr>
        <w:t xml:space="preserve">Hunger being the biggest concern of our country, the </w:t>
      </w:r>
      <w:proofErr w:type="spellStart"/>
      <w:r w:rsidRPr="005A1E8A">
        <w:rPr>
          <w:sz w:val="28"/>
          <w:szCs w:val="28"/>
          <w:lang w:val="en-IN"/>
        </w:rPr>
        <w:t>Rotaract</w:t>
      </w:r>
      <w:proofErr w:type="spellEnd"/>
      <w:r w:rsidRPr="005A1E8A">
        <w:rPr>
          <w:sz w:val="28"/>
          <w:szCs w:val="28"/>
          <w:lang w:val="en-IN"/>
        </w:rPr>
        <w:t xml:space="preserve"> members decided they would contribute their bit to help improve the situation. </w:t>
      </w:r>
      <w:r w:rsidR="002D7EE6">
        <w:rPr>
          <w:sz w:val="28"/>
          <w:szCs w:val="28"/>
          <w:lang w:val="en-IN"/>
        </w:rPr>
        <w:t>WeSchool</w:t>
      </w:r>
      <w:r w:rsidRPr="005A1E8A">
        <w:rPr>
          <w:sz w:val="28"/>
          <w:szCs w:val="28"/>
          <w:lang w:val="en-IN"/>
        </w:rPr>
        <w:t xml:space="preserve"> students get a freedom card which can be used at the hostel for meeting their food requirements. Students used freedom cards to buy food for the Slum children. Food items like muffins, sandwiches, </w:t>
      </w:r>
      <w:proofErr w:type="gramStart"/>
      <w:r w:rsidRPr="005A1E8A">
        <w:rPr>
          <w:sz w:val="28"/>
          <w:szCs w:val="28"/>
          <w:lang w:val="en-IN"/>
        </w:rPr>
        <w:t>Veg</w:t>
      </w:r>
      <w:proofErr w:type="gramEnd"/>
      <w:r w:rsidRPr="005A1E8A">
        <w:rPr>
          <w:sz w:val="28"/>
          <w:szCs w:val="28"/>
          <w:lang w:val="en-IN"/>
        </w:rPr>
        <w:t xml:space="preserve"> puffs, egg puffs, samosas and coke were distributed to the children.</w:t>
      </w:r>
    </w:p>
    <w:p w:rsidR="00576EB6" w:rsidRDefault="00576EB6" w:rsidP="00576EB6">
      <w:pPr>
        <w:spacing w:before="10"/>
        <w:ind w:left="2160" w:right="1397"/>
        <w:rPr>
          <w:sz w:val="28"/>
          <w:szCs w:val="28"/>
          <w:lang w:val="en-IN"/>
        </w:rPr>
      </w:pPr>
    </w:p>
    <w:p w:rsidR="001F022A" w:rsidRDefault="001F022A" w:rsidP="00576EB6">
      <w:pPr>
        <w:spacing w:before="10"/>
        <w:ind w:left="2160" w:right="1397"/>
        <w:rPr>
          <w:sz w:val="28"/>
          <w:szCs w:val="28"/>
          <w:lang w:val="en-IN"/>
        </w:rPr>
      </w:pPr>
    </w:p>
    <w:p w:rsidR="00E33708" w:rsidRDefault="00E33708" w:rsidP="00576EB6">
      <w:pPr>
        <w:spacing w:before="10"/>
        <w:ind w:left="2160" w:right="1397"/>
        <w:rPr>
          <w:sz w:val="28"/>
          <w:szCs w:val="28"/>
          <w:lang w:val="en-IN"/>
        </w:rPr>
      </w:pPr>
    </w:p>
    <w:p w:rsidR="001F022A" w:rsidRPr="005A1E8A" w:rsidRDefault="001F022A" w:rsidP="00576EB6">
      <w:pPr>
        <w:spacing w:before="10"/>
        <w:ind w:left="2160" w:right="1397"/>
        <w:rPr>
          <w:sz w:val="28"/>
          <w:szCs w:val="28"/>
          <w:lang w:val="en-IN"/>
        </w:rPr>
      </w:pPr>
    </w:p>
    <w:p w:rsidR="00576EB6" w:rsidRPr="005A1E8A" w:rsidRDefault="00576EB6" w:rsidP="00576EB6">
      <w:pPr>
        <w:numPr>
          <w:ilvl w:val="0"/>
          <w:numId w:val="9"/>
        </w:numPr>
        <w:spacing w:before="10"/>
        <w:ind w:right="1397"/>
        <w:rPr>
          <w:b/>
          <w:sz w:val="28"/>
          <w:szCs w:val="28"/>
          <w:lang w:val="en-IN"/>
        </w:rPr>
      </w:pPr>
      <w:r w:rsidRPr="005A1E8A">
        <w:rPr>
          <w:b/>
          <w:sz w:val="28"/>
          <w:szCs w:val="28"/>
          <w:lang w:val="en-IN"/>
        </w:rPr>
        <w:t>Inspire - A visit to women suffering from HIV</w:t>
      </w:r>
    </w:p>
    <w:p w:rsidR="00576EB6" w:rsidRPr="005A1E8A" w:rsidRDefault="00576EB6" w:rsidP="00576EB6">
      <w:pPr>
        <w:spacing w:before="10"/>
        <w:ind w:left="2160" w:right="1397"/>
        <w:rPr>
          <w:b/>
          <w:sz w:val="28"/>
          <w:szCs w:val="28"/>
          <w:lang w:val="en-IN"/>
        </w:rPr>
      </w:pPr>
    </w:p>
    <w:p w:rsidR="00576EB6" w:rsidRPr="005A1E8A" w:rsidRDefault="00576EB6" w:rsidP="00576EB6">
      <w:pPr>
        <w:spacing w:before="10"/>
        <w:ind w:left="2160" w:right="1397"/>
        <w:rPr>
          <w:sz w:val="28"/>
          <w:szCs w:val="28"/>
          <w:lang w:val="en-IN"/>
        </w:rPr>
      </w:pPr>
      <w:r w:rsidRPr="005A1E8A">
        <w:rPr>
          <w:sz w:val="28"/>
          <w:szCs w:val="28"/>
          <w:lang w:val="en-IN"/>
        </w:rPr>
        <w:t>Date of the Event: 24th November 2017</w:t>
      </w:r>
    </w:p>
    <w:p w:rsidR="00576EB6" w:rsidRPr="005A1E8A" w:rsidRDefault="00576EB6" w:rsidP="00576EB6">
      <w:pPr>
        <w:spacing w:before="10"/>
        <w:ind w:left="2160" w:right="1397"/>
        <w:rPr>
          <w:sz w:val="28"/>
          <w:szCs w:val="28"/>
          <w:lang w:val="en-IN"/>
        </w:rPr>
      </w:pPr>
      <w:r w:rsidRPr="005A1E8A">
        <w:rPr>
          <w:sz w:val="28"/>
          <w:szCs w:val="28"/>
          <w:lang w:val="en-IN"/>
        </w:rPr>
        <w:t xml:space="preserve">Organiser: </w:t>
      </w:r>
      <w:proofErr w:type="spellStart"/>
      <w:r w:rsidRPr="005A1E8A">
        <w:rPr>
          <w:sz w:val="28"/>
          <w:szCs w:val="28"/>
          <w:lang w:val="en-IN"/>
        </w:rPr>
        <w:t>Rotaractor</w:t>
      </w:r>
      <w:proofErr w:type="spellEnd"/>
      <w:r w:rsidRPr="005A1E8A">
        <w:rPr>
          <w:sz w:val="28"/>
          <w:szCs w:val="28"/>
          <w:lang w:val="en-IN"/>
        </w:rPr>
        <w:t xml:space="preserve"> </w:t>
      </w:r>
      <w:proofErr w:type="spellStart"/>
      <w:r w:rsidRPr="005A1E8A">
        <w:rPr>
          <w:sz w:val="28"/>
          <w:szCs w:val="28"/>
          <w:lang w:val="en-IN"/>
        </w:rPr>
        <w:t>Swathi</w:t>
      </w:r>
      <w:proofErr w:type="spellEnd"/>
      <w:r w:rsidRPr="005A1E8A">
        <w:rPr>
          <w:sz w:val="28"/>
          <w:szCs w:val="28"/>
          <w:lang w:val="en-IN"/>
        </w:rPr>
        <w:t xml:space="preserve"> Varma</w:t>
      </w:r>
    </w:p>
    <w:p w:rsidR="00576EB6" w:rsidRDefault="00576EB6" w:rsidP="00576EB6">
      <w:pPr>
        <w:spacing w:before="10"/>
        <w:ind w:left="2160" w:right="1397"/>
        <w:rPr>
          <w:sz w:val="28"/>
          <w:szCs w:val="28"/>
          <w:lang w:val="en-IN"/>
        </w:rPr>
      </w:pPr>
      <w:r w:rsidRPr="005A1E8A">
        <w:rPr>
          <w:sz w:val="28"/>
          <w:szCs w:val="28"/>
          <w:lang w:val="en-IN"/>
        </w:rPr>
        <w:t xml:space="preserve">Attendee: </w:t>
      </w:r>
      <w:proofErr w:type="spellStart"/>
      <w:r w:rsidRPr="005A1E8A">
        <w:rPr>
          <w:sz w:val="28"/>
          <w:szCs w:val="28"/>
          <w:lang w:val="en-IN"/>
        </w:rPr>
        <w:t>Rotractor</w:t>
      </w:r>
      <w:proofErr w:type="spellEnd"/>
      <w:r w:rsidRPr="005A1E8A">
        <w:rPr>
          <w:sz w:val="28"/>
          <w:szCs w:val="28"/>
          <w:lang w:val="en-IN"/>
        </w:rPr>
        <w:t xml:space="preserve"> </w:t>
      </w:r>
      <w:proofErr w:type="spellStart"/>
      <w:r w:rsidRPr="005A1E8A">
        <w:rPr>
          <w:sz w:val="28"/>
          <w:szCs w:val="28"/>
          <w:lang w:val="en-IN"/>
        </w:rPr>
        <w:t>Shrushti</w:t>
      </w:r>
      <w:proofErr w:type="spellEnd"/>
      <w:r w:rsidRPr="005A1E8A">
        <w:rPr>
          <w:sz w:val="28"/>
          <w:szCs w:val="28"/>
          <w:lang w:val="en-IN"/>
        </w:rPr>
        <w:t xml:space="preserve"> </w:t>
      </w:r>
      <w:proofErr w:type="spellStart"/>
      <w:r w:rsidRPr="005A1E8A">
        <w:rPr>
          <w:sz w:val="28"/>
          <w:szCs w:val="28"/>
          <w:lang w:val="en-IN"/>
        </w:rPr>
        <w:t>Awale</w:t>
      </w:r>
      <w:proofErr w:type="spellEnd"/>
    </w:p>
    <w:p w:rsidR="00E33708" w:rsidRPr="005A1E8A" w:rsidRDefault="00E33708" w:rsidP="00576EB6">
      <w:pPr>
        <w:spacing w:before="10"/>
        <w:ind w:left="2160" w:right="1397"/>
        <w:rPr>
          <w:sz w:val="28"/>
          <w:szCs w:val="28"/>
          <w:lang w:val="en-IN"/>
        </w:rPr>
      </w:pPr>
    </w:p>
    <w:p w:rsidR="00576EB6" w:rsidRPr="005A1E8A" w:rsidRDefault="00576EB6" w:rsidP="00576EB6">
      <w:pPr>
        <w:spacing w:before="10"/>
        <w:ind w:left="2160" w:right="1397"/>
        <w:rPr>
          <w:sz w:val="28"/>
          <w:szCs w:val="28"/>
          <w:lang w:val="en-IN"/>
        </w:rPr>
      </w:pPr>
      <w:r w:rsidRPr="005A1E8A">
        <w:rPr>
          <w:noProof/>
          <w:sz w:val="28"/>
          <w:szCs w:val="28"/>
          <w:lang w:val="en-IN" w:eastAsia="en-IN"/>
        </w:rPr>
        <w:drawing>
          <wp:inline distT="0" distB="0" distL="0" distR="0" wp14:anchorId="365F4309" wp14:editId="7F9B79FF">
            <wp:extent cx="3562350" cy="2152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81230" cy="2164059"/>
                    </a:xfrm>
                    <a:prstGeom prst="rect">
                      <a:avLst/>
                    </a:prstGeom>
                    <a:noFill/>
                    <a:ln>
                      <a:noFill/>
                    </a:ln>
                  </pic:spPr>
                </pic:pic>
              </a:graphicData>
            </a:graphic>
          </wp:inline>
        </w:drawing>
      </w:r>
    </w:p>
    <w:p w:rsidR="00576EB6" w:rsidRPr="005A1E8A" w:rsidRDefault="00576EB6" w:rsidP="00576EB6">
      <w:pPr>
        <w:spacing w:before="10"/>
        <w:ind w:left="2160" w:right="1397"/>
        <w:rPr>
          <w:sz w:val="28"/>
          <w:szCs w:val="28"/>
          <w:lang w:val="en-IN"/>
        </w:rPr>
      </w:pPr>
      <w:r w:rsidRPr="005A1E8A">
        <w:rPr>
          <w:noProof/>
          <w:sz w:val="28"/>
          <w:szCs w:val="28"/>
          <w:lang w:val="en-IN" w:eastAsia="en-IN"/>
        </w:rPr>
        <w:drawing>
          <wp:inline distT="0" distB="0" distL="0" distR="0" wp14:anchorId="0AA421A7" wp14:editId="55ABBA71">
            <wp:extent cx="3638302" cy="259080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66438" cy="2610835"/>
                    </a:xfrm>
                    <a:prstGeom prst="rect">
                      <a:avLst/>
                    </a:prstGeom>
                    <a:noFill/>
                    <a:ln>
                      <a:noFill/>
                    </a:ln>
                  </pic:spPr>
                </pic:pic>
              </a:graphicData>
            </a:graphic>
          </wp:inline>
        </w:drawing>
      </w:r>
    </w:p>
    <w:p w:rsidR="00576EB6" w:rsidRPr="005A1E8A" w:rsidRDefault="00576EB6" w:rsidP="00576EB6">
      <w:pPr>
        <w:spacing w:before="10"/>
        <w:ind w:left="2160" w:right="1397"/>
        <w:rPr>
          <w:sz w:val="28"/>
          <w:szCs w:val="28"/>
          <w:lang w:val="en-IN"/>
        </w:rPr>
      </w:pPr>
    </w:p>
    <w:p w:rsidR="00576EB6" w:rsidRPr="005A1E8A" w:rsidRDefault="00576EB6" w:rsidP="00576EB6">
      <w:pPr>
        <w:spacing w:before="10"/>
        <w:ind w:left="2160" w:right="1397"/>
        <w:rPr>
          <w:sz w:val="28"/>
          <w:szCs w:val="28"/>
          <w:lang w:val="en-IN"/>
        </w:rPr>
      </w:pPr>
      <w:r w:rsidRPr="005A1E8A">
        <w:rPr>
          <w:sz w:val="28"/>
          <w:szCs w:val="28"/>
          <w:lang w:val="en-IN"/>
        </w:rPr>
        <w:t>The event was addressed to the HIV Positive Women from various parts of Karnataka. These women despite such serious medical condition strive hard to make a living for their family back at home. They carry out small scale businesses.</w:t>
      </w:r>
    </w:p>
    <w:p w:rsidR="00576EB6" w:rsidRDefault="00576EB6" w:rsidP="00576EB6">
      <w:pPr>
        <w:spacing w:before="10"/>
        <w:ind w:left="2160" w:right="1397"/>
        <w:rPr>
          <w:sz w:val="28"/>
          <w:szCs w:val="28"/>
          <w:lang w:val="en-IN"/>
        </w:rPr>
      </w:pPr>
      <w:r w:rsidRPr="005A1E8A">
        <w:rPr>
          <w:sz w:val="28"/>
          <w:szCs w:val="28"/>
          <w:lang w:val="en-IN"/>
        </w:rPr>
        <w:t xml:space="preserve">The event started with a session on Entrepreneurship, followed by a session on marketing strategies. The highlight of the event was Ms. </w:t>
      </w:r>
      <w:proofErr w:type="spellStart"/>
      <w:r w:rsidRPr="005A1E8A">
        <w:rPr>
          <w:sz w:val="28"/>
          <w:szCs w:val="28"/>
          <w:lang w:val="en-IN"/>
        </w:rPr>
        <w:t>Pavithra</w:t>
      </w:r>
      <w:proofErr w:type="spellEnd"/>
      <w:r w:rsidRPr="005A1E8A">
        <w:rPr>
          <w:sz w:val="28"/>
          <w:szCs w:val="28"/>
          <w:lang w:val="en-IN"/>
        </w:rPr>
        <w:t xml:space="preserve"> GS, the speaker invited by the </w:t>
      </w:r>
      <w:proofErr w:type="spellStart"/>
      <w:r w:rsidRPr="005A1E8A">
        <w:rPr>
          <w:sz w:val="28"/>
          <w:szCs w:val="28"/>
          <w:lang w:val="en-IN"/>
        </w:rPr>
        <w:t>Rotaract</w:t>
      </w:r>
      <w:proofErr w:type="spellEnd"/>
      <w:r w:rsidRPr="005A1E8A">
        <w:rPr>
          <w:sz w:val="28"/>
          <w:szCs w:val="28"/>
          <w:lang w:val="en-IN"/>
        </w:rPr>
        <w:t xml:space="preserve"> team of Welingkar, who gave an inspiring speech at the event which highly motivated the people gathered there.</w:t>
      </w:r>
    </w:p>
    <w:p w:rsidR="001F022A" w:rsidRDefault="001F022A" w:rsidP="00576EB6">
      <w:pPr>
        <w:spacing w:before="10"/>
        <w:ind w:left="2160" w:right="1397"/>
        <w:rPr>
          <w:sz w:val="28"/>
          <w:szCs w:val="28"/>
          <w:lang w:val="en-IN"/>
        </w:rPr>
      </w:pPr>
    </w:p>
    <w:p w:rsidR="001F022A" w:rsidRDefault="001F022A" w:rsidP="00576EB6">
      <w:pPr>
        <w:spacing w:before="10"/>
        <w:ind w:left="2160" w:right="1397"/>
        <w:rPr>
          <w:sz w:val="28"/>
          <w:szCs w:val="28"/>
          <w:lang w:val="en-IN"/>
        </w:rPr>
      </w:pPr>
    </w:p>
    <w:p w:rsidR="001F022A" w:rsidRDefault="001F022A" w:rsidP="00576EB6">
      <w:pPr>
        <w:spacing w:before="10"/>
        <w:ind w:left="2160" w:right="1397"/>
        <w:rPr>
          <w:sz w:val="28"/>
          <w:szCs w:val="28"/>
          <w:lang w:val="en-IN"/>
        </w:rPr>
      </w:pPr>
    </w:p>
    <w:p w:rsidR="001F022A" w:rsidRDefault="001F022A" w:rsidP="00576EB6">
      <w:pPr>
        <w:spacing w:before="10"/>
        <w:ind w:left="2160" w:right="1397"/>
        <w:rPr>
          <w:sz w:val="28"/>
          <w:szCs w:val="28"/>
          <w:lang w:val="en-IN"/>
        </w:rPr>
      </w:pPr>
    </w:p>
    <w:p w:rsidR="001F022A" w:rsidRDefault="001F022A" w:rsidP="00576EB6">
      <w:pPr>
        <w:spacing w:before="10"/>
        <w:ind w:left="2160" w:right="1397"/>
        <w:rPr>
          <w:sz w:val="28"/>
          <w:szCs w:val="28"/>
          <w:lang w:val="en-IN"/>
        </w:rPr>
      </w:pPr>
    </w:p>
    <w:p w:rsidR="001F022A" w:rsidRDefault="001F022A" w:rsidP="00576EB6">
      <w:pPr>
        <w:spacing w:before="10"/>
        <w:ind w:left="2160" w:right="1397"/>
        <w:rPr>
          <w:sz w:val="28"/>
          <w:szCs w:val="28"/>
          <w:lang w:val="en-IN"/>
        </w:rPr>
      </w:pPr>
    </w:p>
    <w:p w:rsidR="001F022A" w:rsidRDefault="001F022A" w:rsidP="00576EB6">
      <w:pPr>
        <w:spacing w:before="10"/>
        <w:ind w:left="2160" w:right="1397"/>
        <w:rPr>
          <w:sz w:val="28"/>
          <w:szCs w:val="28"/>
          <w:lang w:val="en-IN"/>
        </w:rPr>
      </w:pPr>
    </w:p>
    <w:p w:rsidR="001F022A" w:rsidRPr="005A1E8A" w:rsidRDefault="001F022A" w:rsidP="00576EB6">
      <w:pPr>
        <w:spacing w:before="10"/>
        <w:ind w:left="2160" w:right="1397"/>
        <w:rPr>
          <w:sz w:val="28"/>
          <w:szCs w:val="28"/>
          <w:lang w:val="en-IN"/>
        </w:rPr>
      </w:pPr>
    </w:p>
    <w:p w:rsidR="00576EB6" w:rsidRDefault="00576EB6" w:rsidP="00576EB6">
      <w:pPr>
        <w:numPr>
          <w:ilvl w:val="0"/>
          <w:numId w:val="9"/>
        </w:numPr>
        <w:spacing w:before="10"/>
        <w:ind w:right="1397"/>
        <w:rPr>
          <w:b/>
          <w:sz w:val="28"/>
          <w:szCs w:val="28"/>
          <w:lang w:val="en-IN"/>
        </w:rPr>
      </w:pPr>
      <w:r w:rsidRPr="005A1E8A">
        <w:rPr>
          <w:b/>
          <w:sz w:val="28"/>
          <w:szCs w:val="28"/>
          <w:lang w:val="en-IN"/>
        </w:rPr>
        <w:t xml:space="preserve">Visit to the Old Age Home </w:t>
      </w:r>
    </w:p>
    <w:p w:rsidR="002015D3" w:rsidRPr="005A1E8A" w:rsidRDefault="002015D3" w:rsidP="002015D3">
      <w:pPr>
        <w:spacing w:before="10"/>
        <w:ind w:left="720" w:right="1397"/>
        <w:rPr>
          <w:b/>
          <w:sz w:val="28"/>
          <w:szCs w:val="28"/>
          <w:lang w:val="en-IN"/>
        </w:rPr>
      </w:pPr>
    </w:p>
    <w:p w:rsidR="00576EB6" w:rsidRPr="005A1E8A" w:rsidRDefault="00576EB6" w:rsidP="00576EB6">
      <w:pPr>
        <w:spacing w:before="10"/>
        <w:ind w:left="2160" w:right="1397"/>
        <w:rPr>
          <w:sz w:val="28"/>
          <w:szCs w:val="28"/>
          <w:lang w:val="en-IN"/>
        </w:rPr>
      </w:pPr>
      <w:r w:rsidRPr="005A1E8A">
        <w:rPr>
          <w:noProof/>
          <w:sz w:val="28"/>
          <w:szCs w:val="28"/>
          <w:lang w:val="en-IN" w:eastAsia="en-IN"/>
        </w:rPr>
        <w:drawing>
          <wp:inline distT="0" distB="0" distL="0" distR="0" wp14:anchorId="381C526C" wp14:editId="3192DD1D">
            <wp:extent cx="4222176" cy="2724150"/>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27346" cy="2727486"/>
                    </a:xfrm>
                    <a:prstGeom prst="rect">
                      <a:avLst/>
                    </a:prstGeom>
                    <a:noFill/>
                    <a:ln>
                      <a:noFill/>
                    </a:ln>
                  </pic:spPr>
                </pic:pic>
              </a:graphicData>
            </a:graphic>
          </wp:inline>
        </w:drawing>
      </w:r>
    </w:p>
    <w:p w:rsidR="00576EB6" w:rsidRPr="005A1E8A" w:rsidRDefault="00576EB6" w:rsidP="00576EB6">
      <w:pPr>
        <w:spacing w:before="10"/>
        <w:ind w:left="2160" w:right="1397"/>
        <w:rPr>
          <w:sz w:val="28"/>
          <w:szCs w:val="28"/>
          <w:lang w:val="en-IN"/>
        </w:rPr>
      </w:pPr>
      <w:r w:rsidRPr="005A1E8A">
        <w:rPr>
          <w:noProof/>
          <w:sz w:val="28"/>
          <w:szCs w:val="28"/>
          <w:lang w:val="en-IN" w:eastAsia="en-IN"/>
        </w:rPr>
        <w:drawing>
          <wp:inline distT="0" distB="0" distL="0" distR="0" wp14:anchorId="6A39803E" wp14:editId="3AF9BB24">
            <wp:extent cx="4343215" cy="246062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53216" cy="2466291"/>
                    </a:xfrm>
                    <a:prstGeom prst="rect">
                      <a:avLst/>
                    </a:prstGeom>
                    <a:noFill/>
                    <a:ln>
                      <a:noFill/>
                    </a:ln>
                  </pic:spPr>
                </pic:pic>
              </a:graphicData>
            </a:graphic>
          </wp:inline>
        </w:drawing>
      </w:r>
    </w:p>
    <w:p w:rsidR="00576EB6" w:rsidRPr="005A1E8A" w:rsidRDefault="00576EB6" w:rsidP="00576EB6">
      <w:pPr>
        <w:spacing w:before="10"/>
        <w:ind w:left="2160" w:right="1397"/>
        <w:rPr>
          <w:sz w:val="28"/>
          <w:szCs w:val="28"/>
          <w:lang w:val="en-IN"/>
        </w:rPr>
      </w:pPr>
    </w:p>
    <w:p w:rsidR="00576EB6" w:rsidRPr="005A1E8A" w:rsidRDefault="00576EB6" w:rsidP="00576EB6">
      <w:pPr>
        <w:spacing w:before="10"/>
        <w:ind w:left="2160" w:right="1397"/>
        <w:rPr>
          <w:sz w:val="28"/>
          <w:szCs w:val="28"/>
          <w:lang w:val="en-IN"/>
        </w:rPr>
      </w:pPr>
      <w:r w:rsidRPr="005A1E8A">
        <w:rPr>
          <w:sz w:val="28"/>
          <w:szCs w:val="28"/>
          <w:lang w:val="en-IN"/>
        </w:rPr>
        <w:t>Getting old means, being more experienced and wiser and being the senior citizens of the society as we refer to them but at the same time it also means being distanced from the present generation, unwanted and at times even a burden on the family. This gave rise to the old age homes that we see today.</w:t>
      </w:r>
    </w:p>
    <w:p w:rsidR="00576EB6" w:rsidRPr="005A1E8A" w:rsidRDefault="00576EB6" w:rsidP="00576EB6">
      <w:pPr>
        <w:spacing w:before="10"/>
        <w:ind w:left="2160" w:right="1397"/>
        <w:rPr>
          <w:sz w:val="28"/>
          <w:szCs w:val="28"/>
          <w:lang w:val="en-IN"/>
        </w:rPr>
      </w:pPr>
      <w:r w:rsidRPr="005A1E8A">
        <w:rPr>
          <w:sz w:val="28"/>
          <w:szCs w:val="28"/>
          <w:lang w:val="en-IN"/>
        </w:rPr>
        <w:t xml:space="preserve">The We school </w:t>
      </w:r>
      <w:proofErr w:type="spellStart"/>
      <w:r w:rsidRPr="005A1E8A">
        <w:rPr>
          <w:sz w:val="28"/>
          <w:szCs w:val="28"/>
          <w:lang w:val="en-IN"/>
        </w:rPr>
        <w:t>Rotaractors</w:t>
      </w:r>
      <w:proofErr w:type="spellEnd"/>
      <w:r w:rsidRPr="005A1E8A">
        <w:rPr>
          <w:sz w:val="28"/>
          <w:szCs w:val="28"/>
          <w:lang w:val="en-IN"/>
        </w:rPr>
        <w:t xml:space="preserve"> visited one such old age home. The “</w:t>
      </w:r>
      <w:proofErr w:type="spellStart"/>
      <w:r w:rsidRPr="005A1E8A">
        <w:rPr>
          <w:sz w:val="28"/>
          <w:szCs w:val="28"/>
          <w:lang w:val="en-IN"/>
        </w:rPr>
        <w:t>Betchesda</w:t>
      </w:r>
      <w:proofErr w:type="spellEnd"/>
      <w:r w:rsidRPr="005A1E8A">
        <w:rPr>
          <w:sz w:val="28"/>
          <w:szCs w:val="28"/>
          <w:lang w:val="en-IN"/>
        </w:rPr>
        <w:t>- home for the aged”. This institution is run by a man and his wife with the support of a few staff members. These people who run such institutions are doing a commendable job and act as a true inspiration to the young generation like us.</w:t>
      </w:r>
    </w:p>
    <w:p w:rsidR="00576EB6" w:rsidRPr="005A1E8A" w:rsidRDefault="00576EB6" w:rsidP="00576EB6">
      <w:pPr>
        <w:spacing w:before="10"/>
        <w:ind w:left="2160" w:right="1397"/>
        <w:rPr>
          <w:sz w:val="28"/>
          <w:szCs w:val="28"/>
          <w:lang w:val="en-IN"/>
        </w:rPr>
      </w:pPr>
      <w:r w:rsidRPr="005A1E8A">
        <w:rPr>
          <w:sz w:val="28"/>
          <w:szCs w:val="28"/>
          <w:lang w:val="en-IN"/>
        </w:rPr>
        <w:t xml:space="preserve">The </w:t>
      </w:r>
      <w:proofErr w:type="spellStart"/>
      <w:r w:rsidRPr="005A1E8A">
        <w:rPr>
          <w:sz w:val="28"/>
          <w:szCs w:val="28"/>
          <w:lang w:val="en-IN"/>
        </w:rPr>
        <w:t>Rotaractors</w:t>
      </w:r>
      <w:proofErr w:type="spellEnd"/>
      <w:r w:rsidRPr="005A1E8A">
        <w:rPr>
          <w:sz w:val="28"/>
          <w:szCs w:val="28"/>
          <w:lang w:val="en-IN"/>
        </w:rPr>
        <w:t xml:space="preserve"> had a really good time interacting with the old people.</w:t>
      </w: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736353" w:rsidRPr="00736353" w:rsidRDefault="00736353" w:rsidP="00736353">
      <w:pPr>
        <w:spacing w:before="10"/>
        <w:ind w:right="1397"/>
        <w:rPr>
          <w:sz w:val="28"/>
          <w:szCs w:val="28"/>
        </w:rPr>
      </w:pPr>
    </w:p>
    <w:p w:rsidR="00736353" w:rsidRDefault="00736353" w:rsidP="00736353">
      <w:pPr>
        <w:spacing w:before="10"/>
        <w:ind w:left="2160" w:right="1397"/>
        <w:rPr>
          <w:b/>
          <w:sz w:val="28"/>
          <w:szCs w:val="28"/>
        </w:rPr>
      </w:pPr>
      <w:r w:rsidRPr="00736353">
        <w:rPr>
          <w:b/>
          <w:sz w:val="28"/>
          <w:szCs w:val="28"/>
        </w:rPr>
        <w:t xml:space="preserve"> List of Events, 2018-2019 </w:t>
      </w:r>
    </w:p>
    <w:p w:rsidR="00736353" w:rsidRPr="00736353" w:rsidRDefault="00736353" w:rsidP="00736353">
      <w:pPr>
        <w:spacing w:before="10"/>
        <w:ind w:left="2160" w:right="1397"/>
        <w:rPr>
          <w:b/>
          <w:sz w:val="28"/>
          <w:szCs w:val="28"/>
        </w:rPr>
      </w:pPr>
    </w:p>
    <w:p w:rsidR="00736353" w:rsidRPr="00736353" w:rsidRDefault="00736353" w:rsidP="00736353">
      <w:pPr>
        <w:spacing w:before="10"/>
        <w:ind w:left="2160" w:right="1397"/>
        <w:rPr>
          <w:sz w:val="28"/>
          <w:szCs w:val="28"/>
        </w:rPr>
      </w:pPr>
      <w:r w:rsidRPr="00736353">
        <w:rPr>
          <w:b/>
          <w:bCs/>
          <w:sz w:val="28"/>
          <w:szCs w:val="28"/>
        </w:rPr>
        <w:t xml:space="preserve">Event 1: Stray Dogs Feeding Drive </w:t>
      </w:r>
    </w:p>
    <w:p w:rsidR="00736353" w:rsidRPr="00736353" w:rsidRDefault="00736353" w:rsidP="00736353">
      <w:pPr>
        <w:spacing w:before="10"/>
        <w:ind w:left="2160" w:right="1397"/>
        <w:rPr>
          <w:sz w:val="28"/>
          <w:szCs w:val="28"/>
        </w:rPr>
      </w:pPr>
      <w:r w:rsidRPr="00736353">
        <w:rPr>
          <w:b/>
          <w:bCs/>
          <w:sz w:val="28"/>
          <w:szCs w:val="28"/>
        </w:rPr>
        <w:t xml:space="preserve">Date: </w:t>
      </w:r>
      <w:r w:rsidRPr="00736353">
        <w:rPr>
          <w:sz w:val="28"/>
          <w:szCs w:val="28"/>
        </w:rPr>
        <w:t xml:space="preserve">21st October, 2018 </w:t>
      </w:r>
    </w:p>
    <w:p w:rsidR="00736353" w:rsidRPr="00736353" w:rsidRDefault="00736353" w:rsidP="00736353">
      <w:pPr>
        <w:spacing w:before="10"/>
        <w:ind w:left="2160" w:right="1397"/>
        <w:rPr>
          <w:sz w:val="28"/>
          <w:szCs w:val="28"/>
        </w:rPr>
      </w:pPr>
      <w:r w:rsidRPr="00736353">
        <w:rPr>
          <w:b/>
          <w:bCs/>
          <w:sz w:val="28"/>
          <w:szCs w:val="28"/>
        </w:rPr>
        <w:t xml:space="preserve">Description: </w:t>
      </w:r>
      <w:r w:rsidRPr="00736353">
        <w:rPr>
          <w:sz w:val="28"/>
          <w:szCs w:val="28"/>
        </w:rPr>
        <w:t xml:space="preserve">Stray Dog feeding Drive was an event, wherein the team went out on Neeladri road and stray dogs were fed with food and water. There were a total 48 students who participated in this event. Along with the feeding of dogs, the students did a short observation and noted down the details in the empathy map. </w:t>
      </w:r>
    </w:p>
    <w:p w:rsidR="00736353" w:rsidRDefault="00736353" w:rsidP="00736353">
      <w:pPr>
        <w:spacing w:before="10"/>
        <w:ind w:left="2160" w:right="1397"/>
        <w:rPr>
          <w:sz w:val="28"/>
          <w:szCs w:val="28"/>
        </w:rPr>
      </w:pPr>
      <w:r w:rsidRPr="00736353">
        <w:rPr>
          <w:sz w:val="28"/>
          <w:szCs w:val="28"/>
        </w:rPr>
        <w:t xml:space="preserve">The maps were then studied by the Board Members and a consolidated map was prepared. It was prepared with an intention that if anybody wishes to conduct a proper research, this event will be of his/her use. </w:t>
      </w:r>
    </w:p>
    <w:p w:rsidR="00736353" w:rsidRPr="00736353" w:rsidRDefault="00736353" w:rsidP="00736353">
      <w:pPr>
        <w:spacing w:before="10"/>
        <w:ind w:left="2160" w:right="1397"/>
        <w:rPr>
          <w:sz w:val="28"/>
          <w:szCs w:val="28"/>
        </w:rPr>
      </w:pPr>
    </w:p>
    <w:p w:rsidR="00736353" w:rsidRPr="00736353" w:rsidRDefault="00736353" w:rsidP="00736353">
      <w:pPr>
        <w:spacing w:before="10"/>
        <w:ind w:left="2160" w:right="1397"/>
        <w:rPr>
          <w:sz w:val="28"/>
          <w:szCs w:val="28"/>
        </w:rPr>
      </w:pPr>
      <w:r w:rsidRPr="00736353">
        <w:rPr>
          <w:b/>
          <w:bCs/>
          <w:sz w:val="28"/>
          <w:szCs w:val="28"/>
        </w:rPr>
        <w:t xml:space="preserve">Event 2: Art of Living </w:t>
      </w:r>
    </w:p>
    <w:p w:rsidR="00736353" w:rsidRPr="00736353" w:rsidRDefault="00736353" w:rsidP="00736353">
      <w:pPr>
        <w:spacing w:before="10"/>
        <w:ind w:left="2160" w:right="1397"/>
        <w:rPr>
          <w:sz w:val="28"/>
          <w:szCs w:val="28"/>
        </w:rPr>
      </w:pPr>
      <w:r w:rsidRPr="00736353">
        <w:rPr>
          <w:b/>
          <w:bCs/>
          <w:sz w:val="28"/>
          <w:szCs w:val="28"/>
        </w:rPr>
        <w:t xml:space="preserve">Date: </w:t>
      </w:r>
      <w:r w:rsidRPr="00736353">
        <w:rPr>
          <w:sz w:val="28"/>
          <w:szCs w:val="28"/>
        </w:rPr>
        <w:t xml:space="preserve">24th October, 2018 </w:t>
      </w:r>
    </w:p>
    <w:p w:rsidR="00736353" w:rsidRDefault="00736353" w:rsidP="00736353">
      <w:pPr>
        <w:spacing w:before="10"/>
        <w:ind w:left="2160" w:right="1397"/>
        <w:rPr>
          <w:sz w:val="28"/>
          <w:szCs w:val="28"/>
        </w:rPr>
      </w:pPr>
      <w:r w:rsidRPr="00736353">
        <w:rPr>
          <w:b/>
          <w:bCs/>
          <w:sz w:val="28"/>
          <w:szCs w:val="28"/>
        </w:rPr>
        <w:t xml:space="preserve">Description: </w:t>
      </w:r>
      <w:proofErr w:type="spellStart"/>
      <w:r w:rsidRPr="00736353">
        <w:rPr>
          <w:sz w:val="28"/>
          <w:szCs w:val="28"/>
        </w:rPr>
        <w:t>Rotaract</w:t>
      </w:r>
      <w:proofErr w:type="spellEnd"/>
      <w:r w:rsidRPr="00736353">
        <w:rPr>
          <w:sz w:val="28"/>
          <w:szCs w:val="28"/>
        </w:rPr>
        <w:t xml:space="preserve"> Club </w:t>
      </w:r>
      <w:proofErr w:type="spellStart"/>
      <w:r w:rsidRPr="00736353">
        <w:rPr>
          <w:sz w:val="28"/>
          <w:szCs w:val="28"/>
        </w:rPr>
        <w:t>organised</w:t>
      </w:r>
      <w:proofErr w:type="spellEnd"/>
      <w:r w:rsidRPr="00736353">
        <w:rPr>
          <w:sz w:val="28"/>
          <w:szCs w:val="28"/>
        </w:rPr>
        <w:t xml:space="preserve"> Art of Living session for 2 days in collaboration. The event was held in </w:t>
      </w:r>
      <w:r w:rsidR="002D7EE6">
        <w:rPr>
          <w:sz w:val="28"/>
          <w:szCs w:val="28"/>
        </w:rPr>
        <w:t>WeSchool</w:t>
      </w:r>
      <w:r w:rsidRPr="00736353">
        <w:rPr>
          <w:sz w:val="28"/>
          <w:szCs w:val="28"/>
        </w:rPr>
        <w:t xml:space="preserve"> wherein students as well as faculty participated in good numbers. </w:t>
      </w:r>
    </w:p>
    <w:p w:rsidR="00736353" w:rsidRPr="00736353" w:rsidRDefault="00736353" w:rsidP="00736353">
      <w:pPr>
        <w:spacing w:before="10"/>
        <w:ind w:left="2160" w:right="1397"/>
        <w:rPr>
          <w:sz w:val="28"/>
          <w:szCs w:val="28"/>
        </w:rPr>
      </w:pPr>
    </w:p>
    <w:p w:rsidR="00736353" w:rsidRPr="00736353" w:rsidRDefault="00736353" w:rsidP="00736353">
      <w:pPr>
        <w:spacing w:before="10"/>
        <w:ind w:left="2160" w:right="1397"/>
        <w:rPr>
          <w:sz w:val="28"/>
          <w:szCs w:val="28"/>
        </w:rPr>
      </w:pPr>
      <w:r w:rsidRPr="00736353">
        <w:rPr>
          <w:b/>
          <w:bCs/>
          <w:sz w:val="28"/>
          <w:szCs w:val="28"/>
        </w:rPr>
        <w:t xml:space="preserve">Event 3: Hosting Guest from Taiwan- </w:t>
      </w:r>
      <w:proofErr w:type="spellStart"/>
      <w:r w:rsidRPr="00736353">
        <w:rPr>
          <w:b/>
          <w:bCs/>
          <w:sz w:val="28"/>
          <w:szCs w:val="28"/>
        </w:rPr>
        <w:t>Rotaract</w:t>
      </w:r>
      <w:proofErr w:type="spellEnd"/>
      <w:r w:rsidRPr="00736353">
        <w:rPr>
          <w:b/>
          <w:bCs/>
          <w:sz w:val="28"/>
          <w:szCs w:val="28"/>
        </w:rPr>
        <w:t xml:space="preserve"> Club of Taipei Tung-Chin </w:t>
      </w:r>
    </w:p>
    <w:p w:rsidR="00736353" w:rsidRPr="00736353" w:rsidRDefault="00736353" w:rsidP="00736353">
      <w:pPr>
        <w:spacing w:before="10"/>
        <w:ind w:left="2160" w:right="1397"/>
        <w:rPr>
          <w:sz w:val="28"/>
          <w:szCs w:val="28"/>
        </w:rPr>
      </w:pPr>
      <w:r w:rsidRPr="00736353">
        <w:rPr>
          <w:b/>
          <w:bCs/>
          <w:sz w:val="28"/>
          <w:szCs w:val="28"/>
        </w:rPr>
        <w:t xml:space="preserve">Date: </w:t>
      </w:r>
      <w:r w:rsidRPr="00736353">
        <w:rPr>
          <w:sz w:val="28"/>
          <w:szCs w:val="28"/>
        </w:rPr>
        <w:t xml:space="preserve">18th November, 2018 </w:t>
      </w:r>
    </w:p>
    <w:p w:rsidR="00736353" w:rsidRDefault="00736353" w:rsidP="00736353">
      <w:pPr>
        <w:spacing w:before="10"/>
        <w:ind w:left="2160" w:right="1397"/>
        <w:rPr>
          <w:sz w:val="28"/>
          <w:szCs w:val="28"/>
        </w:rPr>
      </w:pPr>
      <w:r w:rsidRPr="00736353">
        <w:rPr>
          <w:b/>
          <w:bCs/>
          <w:sz w:val="28"/>
          <w:szCs w:val="28"/>
        </w:rPr>
        <w:t xml:space="preserve">Description: </w:t>
      </w:r>
      <w:proofErr w:type="spellStart"/>
      <w:r w:rsidRPr="00736353">
        <w:rPr>
          <w:sz w:val="28"/>
          <w:szCs w:val="28"/>
        </w:rPr>
        <w:t>Rotaract</w:t>
      </w:r>
      <w:proofErr w:type="spellEnd"/>
      <w:r w:rsidRPr="00736353">
        <w:rPr>
          <w:sz w:val="28"/>
          <w:szCs w:val="28"/>
        </w:rPr>
        <w:t xml:space="preserve"> Club of Welingkar, welcomed the guest from Taiwan- </w:t>
      </w:r>
      <w:proofErr w:type="spellStart"/>
      <w:r w:rsidRPr="00736353">
        <w:rPr>
          <w:sz w:val="28"/>
          <w:szCs w:val="28"/>
        </w:rPr>
        <w:t>Rotaract</w:t>
      </w:r>
      <w:proofErr w:type="spellEnd"/>
      <w:r w:rsidRPr="00736353">
        <w:rPr>
          <w:sz w:val="28"/>
          <w:szCs w:val="28"/>
        </w:rPr>
        <w:t xml:space="preserve"> Club of Taipei Tung-Chin onto </w:t>
      </w:r>
      <w:r w:rsidR="002D7EE6">
        <w:rPr>
          <w:sz w:val="28"/>
          <w:szCs w:val="28"/>
        </w:rPr>
        <w:t xml:space="preserve">WeSchool </w:t>
      </w:r>
      <w:r w:rsidRPr="00736353">
        <w:rPr>
          <w:sz w:val="28"/>
          <w:szCs w:val="28"/>
        </w:rPr>
        <w:t xml:space="preserve">campus after picking them up from Whitefield where they were staying. There was a calligraphy session of 1 hour </w:t>
      </w:r>
      <w:proofErr w:type="spellStart"/>
      <w:r w:rsidRPr="00736353">
        <w:rPr>
          <w:sz w:val="28"/>
          <w:szCs w:val="28"/>
        </w:rPr>
        <w:t>organised</w:t>
      </w:r>
      <w:proofErr w:type="spellEnd"/>
      <w:r w:rsidRPr="00736353">
        <w:rPr>
          <w:sz w:val="28"/>
          <w:szCs w:val="28"/>
        </w:rPr>
        <w:t xml:space="preserve"> by the </w:t>
      </w:r>
      <w:proofErr w:type="spellStart"/>
      <w:r w:rsidRPr="00736353">
        <w:rPr>
          <w:sz w:val="28"/>
          <w:szCs w:val="28"/>
        </w:rPr>
        <w:t>Rotaract</w:t>
      </w:r>
      <w:proofErr w:type="spellEnd"/>
      <w:r w:rsidRPr="00736353">
        <w:rPr>
          <w:sz w:val="28"/>
          <w:szCs w:val="28"/>
        </w:rPr>
        <w:t xml:space="preserve"> Club of Taipei Tung-Chin for W</w:t>
      </w:r>
      <w:r w:rsidR="002D7EE6">
        <w:rPr>
          <w:sz w:val="28"/>
          <w:szCs w:val="28"/>
        </w:rPr>
        <w:t>eSchool</w:t>
      </w:r>
      <w:r w:rsidRPr="00736353">
        <w:rPr>
          <w:sz w:val="28"/>
          <w:szCs w:val="28"/>
        </w:rPr>
        <w:t xml:space="preserve"> students. Later, after lunch, the guests were taken on a small tour across Bangalore and then dropped at </w:t>
      </w:r>
      <w:r w:rsidR="002D7EE6" w:rsidRPr="00736353">
        <w:rPr>
          <w:sz w:val="28"/>
          <w:szCs w:val="28"/>
        </w:rPr>
        <w:t>Whitefield</w:t>
      </w:r>
      <w:r w:rsidRPr="00736353">
        <w:rPr>
          <w:sz w:val="28"/>
          <w:szCs w:val="28"/>
        </w:rPr>
        <w:t xml:space="preserve">. This event was a great opportunity in connecting and knowing about their culture and </w:t>
      </w:r>
      <w:proofErr w:type="spellStart"/>
      <w:r w:rsidRPr="00736353">
        <w:rPr>
          <w:sz w:val="28"/>
          <w:szCs w:val="28"/>
        </w:rPr>
        <w:t>Rotaract</w:t>
      </w:r>
      <w:proofErr w:type="spellEnd"/>
      <w:r w:rsidRPr="00736353">
        <w:rPr>
          <w:sz w:val="28"/>
          <w:szCs w:val="28"/>
        </w:rPr>
        <w:t xml:space="preserve"> events. </w:t>
      </w:r>
    </w:p>
    <w:p w:rsidR="00736353" w:rsidRPr="00736353" w:rsidRDefault="00736353" w:rsidP="00736353">
      <w:pPr>
        <w:spacing w:before="10"/>
        <w:ind w:left="2160" w:right="1397"/>
        <w:rPr>
          <w:sz w:val="28"/>
          <w:szCs w:val="28"/>
        </w:rPr>
      </w:pPr>
    </w:p>
    <w:p w:rsidR="00736353" w:rsidRPr="00736353" w:rsidRDefault="00736353" w:rsidP="00736353">
      <w:pPr>
        <w:spacing w:before="10"/>
        <w:ind w:left="2160" w:right="1397"/>
        <w:rPr>
          <w:sz w:val="28"/>
          <w:szCs w:val="28"/>
        </w:rPr>
      </w:pPr>
      <w:r w:rsidRPr="00736353">
        <w:rPr>
          <w:b/>
          <w:bCs/>
          <w:sz w:val="28"/>
          <w:szCs w:val="28"/>
        </w:rPr>
        <w:t xml:space="preserve">Event 4: Cleanliness Awareness and Plastic Free Drive with ELCITA </w:t>
      </w:r>
    </w:p>
    <w:p w:rsidR="00736353" w:rsidRPr="00736353" w:rsidRDefault="00736353" w:rsidP="00736353">
      <w:pPr>
        <w:spacing w:before="10"/>
        <w:ind w:left="2160" w:right="1397"/>
        <w:rPr>
          <w:sz w:val="28"/>
          <w:szCs w:val="28"/>
        </w:rPr>
      </w:pPr>
      <w:r w:rsidRPr="00736353">
        <w:rPr>
          <w:b/>
          <w:bCs/>
          <w:sz w:val="28"/>
          <w:szCs w:val="28"/>
        </w:rPr>
        <w:t xml:space="preserve">Date: </w:t>
      </w:r>
      <w:r w:rsidRPr="00736353">
        <w:rPr>
          <w:sz w:val="28"/>
          <w:szCs w:val="28"/>
        </w:rPr>
        <w:t xml:space="preserve">19th December, 2018 </w:t>
      </w:r>
    </w:p>
    <w:p w:rsidR="00736353" w:rsidRDefault="00736353" w:rsidP="00736353">
      <w:pPr>
        <w:spacing w:before="10"/>
        <w:ind w:left="2160" w:right="1397"/>
        <w:rPr>
          <w:sz w:val="28"/>
          <w:szCs w:val="28"/>
        </w:rPr>
      </w:pPr>
      <w:r w:rsidRPr="00736353">
        <w:rPr>
          <w:b/>
          <w:bCs/>
          <w:sz w:val="28"/>
          <w:szCs w:val="28"/>
        </w:rPr>
        <w:t xml:space="preserve">Description: </w:t>
      </w:r>
      <w:r w:rsidRPr="00736353">
        <w:rPr>
          <w:sz w:val="28"/>
          <w:szCs w:val="28"/>
        </w:rPr>
        <w:t xml:space="preserve">This event was in collaboration with ELCITA, wherein Cleanliness Awareness and Plastic Free Drive was conducted on the </w:t>
      </w:r>
      <w:proofErr w:type="spellStart"/>
      <w:r w:rsidRPr="00736353">
        <w:rPr>
          <w:sz w:val="28"/>
          <w:szCs w:val="28"/>
        </w:rPr>
        <w:t>Velankani</w:t>
      </w:r>
      <w:proofErr w:type="spellEnd"/>
      <w:r w:rsidRPr="00736353">
        <w:rPr>
          <w:sz w:val="28"/>
          <w:szCs w:val="28"/>
        </w:rPr>
        <w:t xml:space="preserve"> Drive. Students spoke to each store and explained them the significance; creating awareness and fulfilling the aim. </w:t>
      </w:r>
    </w:p>
    <w:p w:rsidR="00736353" w:rsidRDefault="00736353" w:rsidP="00736353">
      <w:pPr>
        <w:spacing w:before="10"/>
        <w:ind w:left="2160" w:right="1397"/>
        <w:rPr>
          <w:sz w:val="28"/>
          <w:szCs w:val="28"/>
        </w:rPr>
      </w:pPr>
    </w:p>
    <w:p w:rsidR="00736353" w:rsidRDefault="00736353" w:rsidP="00736353">
      <w:pPr>
        <w:spacing w:before="10"/>
        <w:ind w:left="2160" w:right="1397"/>
        <w:rPr>
          <w:sz w:val="28"/>
          <w:szCs w:val="28"/>
        </w:rPr>
      </w:pPr>
    </w:p>
    <w:p w:rsidR="00736353" w:rsidRDefault="00736353" w:rsidP="00736353">
      <w:pPr>
        <w:spacing w:before="10"/>
        <w:ind w:left="2160" w:right="1397"/>
        <w:rPr>
          <w:sz w:val="28"/>
          <w:szCs w:val="28"/>
        </w:rPr>
      </w:pPr>
    </w:p>
    <w:p w:rsidR="00736353" w:rsidRDefault="00736353" w:rsidP="00736353">
      <w:pPr>
        <w:spacing w:before="10"/>
        <w:ind w:left="2160" w:right="1397"/>
        <w:rPr>
          <w:sz w:val="28"/>
          <w:szCs w:val="28"/>
        </w:rPr>
      </w:pPr>
    </w:p>
    <w:p w:rsidR="00736353" w:rsidRDefault="00736353" w:rsidP="00736353">
      <w:pPr>
        <w:spacing w:before="10"/>
        <w:ind w:left="2160" w:right="1397"/>
        <w:rPr>
          <w:sz w:val="28"/>
          <w:szCs w:val="28"/>
        </w:rPr>
      </w:pPr>
    </w:p>
    <w:p w:rsidR="00736353" w:rsidRDefault="00736353" w:rsidP="00736353">
      <w:pPr>
        <w:spacing w:before="10"/>
        <w:ind w:left="2160" w:right="1397"/>
        <w:rPr>
          <w:sz w:val="28"/>
          <w:szCs w:val="28"/>
        </w:rPr>
      </w:pPr>
    </w:p>
    <w:p w:rsidR="00736353" w:rsidRPr="00736353" w:rsidRDefault="00736353" w:rsidP="00736353">
      <w:pPr>
        <w:spacing w:before="10"/>
        <w:ind w:left="2160" w:right="1397"/>
        <w:rPr>
          <w:sz w:val="28"/>
          <w:szCs w:val="28"/>
        </w:rPr>
      </w:pPr>
    </w:p>
    <w:p w:rsidR="00736353" w:rsidRPr="00736353" w:rsidRDefault="00736353" w:rsidP="00736353">
      <w:pPr>
        <w:spacing w:before="10"/>
        <w:ind w:left="2160" w:right="1397"/>
        <w:rPr>
          <w:sz w:val="28"/>
          <w:szCs w:val="28"/>
        </w:rPr>
      </w:pPr>
      <w:r w:rsidRPr="00736353">
        <w:rPr>
          <w:b/>
          <w:bCs/>
          <w:sz w:val="28"/>
          <w:szCs w:val="28"/>
        </w:rPr>
        <w:t xml:space="preserve">Event 5: Blood Donation Camp </w:t>
      </w:r>
    </w:p>
    <w:p w:rsidR="00736353" w:rsidRPr="00736353" w:rsidRDefault="00736353" w:rsidP="00736353">
      <w:pPr>
        <w:spacing w:before="10"/>
        <w:ind w:left="2160" w:right="1397"/>
        <w:rPr>
          <w:sz w:val="28"/>
          <w:szCs w:val="28"/>
        </w:rPr>
      </w:pPr>
      <w:r w:rsidRPr="00736353">
        <w:rPr>
          <w:b/>
          <w:bCs/>
          <w:sz w:val="28"/>
          <w:szCs w:val="28"/>
        </w:rPr>
        <w:t xml:space="preserve">Date: </w:t>
      </w:r>
      <w:r w:rsidRPr="00736353">
        <w:rPr>
          <w:sz w:val="28"/>
          <w:szCs w:val="28"/>
        </w:rPr>
        <w:t xml:space="preserve">12th February, 2019 </w:t>
      </w:r>
    </w:p>
    <w:p w:rsidR="00736353" w:rsidRDefault="00736353" w:rsidP="00736353">
      <w:pPr>
        <w:spacing w:before="10"/>
        <w:ind w:left="2160" w:right="1397"/>
        <w:rPr>
          <w:sz w:val="28"/>
          <w:szCs w:val="28"/>
        </w:rPr>
      </w:pPr>
      <w:r w:rsidRPr="00736353">
        <w:rPr>
          <w:b/>
          <w:bCs/>
          <w:sz w:val="28"/>
          <w:szCs w:val="28"/>
        </w:rPr>
        <w:t xml:space="preserve">Description: </w:t>
      </w:r>
      <w:r w:rsidRPr="00736353">
        <w:rPr>
          <w:sz w:val="28"/>
          <w:szCs w:val="28"/>
        </w:rPr>
        <w:t xml:space="preserve">Blood Donation Camp was conducted in the college premises, wherein students and faculty participated in huge numbers. A total of 68 people donating blood. </w:t>
      </w:r>
    </w:p>
    <w:p w:rsidR="00736353" w:rsidRPr="00736353" w:rsidRDefault="00736353" w:rsidP="00736353">
      <w:pPr>
        <w:spacing w:before="10"/>
        <w:ind w:left="2160" w:right="1397"/>
        <w:rPr>
          <w:sz w:val="28"/>
          <w:szCs w:val="28"/>
        </w:rPr>
      </w:pPr>
    </w:p>
    <w:p w:rsidR="00736353" w:rsidRPr="00736353" w:rsidRDefault="00736353" w:rsidP="00736353">
      <w:pPr>
        <w:spacing w:before="10"/>
        <w:ind w:left="2160" w:right="1397"/>
        <w:rPr>
          <w:sz w:val="28"/>
          <w:szCs w:val="28"/>
        </w:rPr>
      </w:pPr>
      <w:r w:rsidRPr="00736353">
        <w:rPr>
          <w:b/>
          <w:bCs/>
          <w:sz w:val="28"/>
          <w:szCs w:val="28"/>
        </w:rPr>
        <w:t xml:space="preserve">Event 6: Joint Project- Professional Development on Etiquettes </w:t>
      </w:r>
    </w:p>
    <w:p w:rsidR="00736353" w:rsidRPr="00736353" w:rsidRDefault="00736353" w:rsidP="00736353">
      <w:pPr>
        <w:spacing w:before="10"/>
        <w:ind w:left="2160" w:right="1397"/>
        <w:rPr>
          <w:sz w:val="28"/>
          <w:szCs w:val="28"/>
        </w:rPr>
      </w:pPr>
      <w:r w:rsidRPr="00736353">
        <w:rPr>
          <w:b/>
          <w:bCs/>
          <w:sz w:val="28"/>
          <w:szCs w:val="28"/>
        </w:rPr>
        <w:t xml:space="preserve">Date: </w:t>
      </w:r>
      <w:r w:rsidRPr="00736353">
        <w:rPr>
          <w:sz w:val="28"/>
          <w:szCs w:val="28"/>
        </w:rPr>
        <w:t xml:space="preserve">24th February, 2019 </w:t>
      </w:r>
    </w:p>
    <w:p w:rsidR="00736353" w:rsidRDefault="00736353" w:rsidP="00736353">
      <w:pPr>
        <w:spacing w:before="10"/>
        <w:ind w:left="2160" w:right="1397"/>
        <w:rPr>
          <w:sz w:val="28"/>
          <w:szCs w:val="28"/>
        </w:rPr>
      </w:pPr>
      <w:r w:rsidRPr="00736353">
        <w:rPr>
          <w:b/>
          <w:bCs/>
          <w:sz w:val="28"/>
          <w:szCs w:val="28"/>
        </w:rPr>
        <w:t xml:space="preserve">Description: </w:t>
      </w:r>
      <w:r w:rsidRPr="00736353">
        <w:rPr>
          <w:sz w:val="28"/>
          <w:szCs w:val="28"/>
        </w:rPr>
        <w:t>This event was a</w:t>
      </w:r>
      <w:r w:rsidR="002D7EE6">
        <w:rPr>
          <w:sz w:val="28"/>
          <w:szCs w:val="28"/>
        </w:rPr>
        <w:t xml:space="preserve"> joint project conducted in Kora</w:t>
      </w:r>
      <w:r w:rsidRPr="00736353">
        <w:rPr>
          <w:sz w:val="28"/>
          <w:szCs w:val="28"/>
        </w:rPr>
        <w:t xml:space="preserve">mangala wherein the students were taught about etiquettes and how it’s useful. </w:t>
      </w:r>
    </w:p>
    <w:p w:rsidR="00736353" w:rsidRPr="00736353" w:rsidRDefault="00736353" w:rsidP="00736353">
      <w:pPr>
        <w:spacing w:before="10"/>
        <w:ind w:left="2160" w:right="1397"/>
        <w:rPr>
          <w:sz w:val="28"/>
          <w:szCs w:val="28"/>
        </w:rPr>
      </w:pPr>
    </w:p>
    <w:p w:rsidR="00736353" w:rsidRPr="00736353" w:rsidRDefault="00736353" w:rsidP="00736353">
      <w:pPr>
        <w:spacing w:before="10"/>
        <w:ind w:left="2160" w:right="1397"/>
        <w:rPr>
          <w:sz w:val="28"/>
          <w:szCs w:val="28"/>
        </w:rPr>
      </w:pPr>
      <w:r w:rsidRPr="00736353">
        <w:rPr>
          <w:b/>
          <w:bCs/>
          <w:sz w:val="28"/>
          <w:szCs w:val="28"/>
        </w:rPr>
        <w:t xml:space="preserve">Event 7: Tree Plantation </w:t>
      </w:r>
    </w:p>
    <w:p w:rsidR="00736353" w:rsidRPr="00736353" w:rsidRDefault="00736353" w:rsidP="00736353">
      <w:pPr>
        <w:spacing w:before="10"/>
        <w:ind w:left="2160" w:right="1397"/>
        <w:rPr>
          <w:sz w:val="28"/>
          <w:szCs w:val="28"/>
        </w:rPr>
      </w:pPr>
      <w:r w:rsidRPr="00736353">
        <w:rPr>
          <w:b/>
          <w:bCs/>
          <w:sz w:val="28"/>
          <w:szCs w:val="28"/>
        </w:rPr>
        <w:t xml:space="preserve">Date: </w:t>
      </w:r>
      <w:r w:rsidRPr="00736353">
        <w:rPr>
          <w:sz w:val="28"/>
          <w:szCs w:val="28"/>
        </w:rPr>
        <w:t xml:space="preserve">27th July, 2019 </w:t>
      </w:r>
    </w:p>
    <w:p w:rsidR="00692496" w:rsidRPr="00736353" w:rsidRDefault="00736353" w:rsidP="00736353">
      <w:pPr>
        <w:spacing w:before="10"/>
        <w:ind w:left="2160" w:right="1397"/>
        <w:rPr>
          <w:sz w:val="28"/>
          <w:szCs w:val="28"/>
        </w:rPr>
      </w:pPr>
      <w:r w:rsidRPr="00736353">
        <w:rPr>
          <w:b/>
          <w:bCs/>
          <w:sz w:val="28"/>
          <w:szCs w:val="28"/>
        </w:rPr>
        <w:t xml:space="preserve">Description: </w:t>
      </w:r>
      <w:r w:rsidRPr="00736353">
        <w:rPr>
          <w:sz w:val="28"/>
          <w:szCs w:val="28"/>
        </w:rPr>
        <w:t xml:space="preserve">Tree Plantation Drive was the last event by </w:t>
      </w:r>
      <w:proofErr w:type="spellStart"/>
      <w:r w:rsidRPr="00736353">
        <w:rPr>
          <w:sz w:val="28"/>
          <w:szCs w:val="28"/>
        </w:rPr>
        <w:t>Rotaract</w:t>
      </w:r>
      <w:proofErr w:type="spellEnd"/>
      <w:r w:rsidRPr="00736353">
        <w:rPr>
          <w:sz w:val="28"/>
          <w:szCs w:val="28"/>
        </w:rPr>
        <w:t xml:space="preserve"> Club of Welingkar, 2018-19. A total number of 100 saplings were planted by the students.</w:t>
      </w: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bookmarkStart w:id="0" w:name="_GoBack"/>
      <w:bookmarkEnd w:id="0"/>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7529B9">
      <w:pPr>
        <w:spacing w:before="10"/>
        <w:ind w:right="1397"/>
        <w:rPr>
          <w:sz w:val="28"/>
          <w:szCs w:val="28"/>
        </w:rPr>
      </w:pPr>
    </w:p>
    <w:p w:rsidR="00692496" w:rsidRPr="005A1E8A" w:rsidRDefault="00692496" w:rsidP="00C152F3">
      <w:pPr>
        <w:spacing w:before="10"/>
        <w:ind w:left="2160" w:right="1397"/>
        <w:rPr>
          <w:sz w:val="28"/>
          <w:szCs w:val="28"/>
        </w:rPr>
      </w:pPr>
    </w:p>
    <w:p w:rsidR="00692496" w:rsidRPr="005A1E8A" w:rsidRDefault="00692496" w:rsidP="00C152F3">
      <w:pPr>
        <w:spacing w:before="10"/>
        <w:ind w:left="2160" w:right="1397"/>
        <w:rPr>
          <w:sz w:val="28"/>
          <w:szCs w:val="28"/>
        </w:rPr>
      </w:pPr>
    </w:p>
    <w:p w:rsidR="00C951BB" w:rsidRPr="005A1E8A" w:rsidRDefault="00C951BB" w:rsidP="00C152F3">
      <w:pPr>
        <w:spacing w:before="10" w:line="200" w:lineRule="exact"/>
        <w:ind w:left="2160" w:right="1397"/>
        <w:rPr>
          <w:sz w:val="28"/>
          <w:szCs w:val="28"/>
        </w:rPr>
      </w:pPr>
    </w:p>
    <w:p w:rsidR="00C951BB" w:rsidRPr="005A1E8A" w:rsidRDefault="00C951BB" w:rsidP="00C152F3">
      <w:pPr>
        <w:spacing w:before="10" w:line="200" w:lineRule="exact"/>
        <w:ind w:left="2160" w:right="1397"/>
        <w:rPr>
          <w:sz w:val="28"/>
          <w:szCs w:val="28"/>
        </w:rPr>
      </w:pPr>
    </w:p>
    <w:p w:rsidR="007529B9" w:rsidRPr="005A1E8A" w:rsidRDefault="0058678A" w:rsidP="0023651E">
      <w:pPr>
        <w:spacing w:before="10"/>
        <w:ind w:right="1397"/>
        <w:jc w:val="right"/>
        <w:rPr>
          <w:sz w:val="28"/>
          <w:szCs w:val="28"/>
        </w:rPr>
      </w:pPr>
      <w:r w:rsidRPr="005A1E8A">
        <w:rPr>
          <w:noProof/>
          <w:sz w:val="28"/>
          <w:szCs w:val="28"/>
          <w:lang w:val="en-IN" w:eastAsia="en-IN"/>
        </w:rPr>
        <mc:AlternateContent>
          <mc:Choice Requires="wpg">
            <w:drawing>
              <wp:anchor distT="0" distB="0" distL="114300" distR="114300" simplePos="0" relativeHeight="251667968" behindDoc="1" locked="0" layoutInCell="1" allowOverlap="1">
                <wp:simplePos x="0" y="0"/>
                <wp:positionH relativeFrom="page">
                  <wp:posOffset>0</wp:posOffset>
                </wp:positionH>
                <wp:positionV relativeFrom="page">
                  <wp:posOffset>9296400</wp:posOffset>
                </wp:positionV>
                <wp:extent cx="7828915" cy="0"/>
                <wp:effectExtent l="19050" t="19050" r="0" b="19050"/>
                <wp:wrapNone/>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28915" cy="0"/>
                          <a:chOff x="0" y="14640"/>
                          <a:chExt cx="12329" cy="0"/>
                        </a:xfrm>
                      </wpg:grpSpPr>
                      <wps:wsp>
                        <wps:cNvPr id="21" name="Freeform 4"/>
                        <wps:cNvSpPr>
                          <a:spLocks/>
                        </wps:cNvSpPr>
                        <wps:spPr bwMode="auto">
                          <a:xfrm>
                            <a:off x="0" y="14640"/>
                            <a:ext cx="12329" cy="0"/>
                          </a:xfrm>
                          <a:custGeom>
                            <a:avLst/>
                            <a:gdLst>
                              <a:gd name="T0" fmla="*/ 12240 w 12329"/>
                              <a:gd name="T1" fmla="*/ 0 w 12329"/>
                            </a:gdLst>
                            <a:ahLst/>
                            <a:cxnLst>
                              <a:cxn ang="0">
                                <a:pos x="T0" y="0"/>
                              </a:cxn>
                              <a:cxn ang="0">
                                <a:pos x="T1" y="0"/>
                              </a:cxn>
                            </a:cxnLst>
                            <a:rect l="0" t="0" r="r" b="b"/>
                            <a:pathLst>
                              <a:path w="12329">
                                <a:moveTo>
                                  <a:pt x="12240" y="0"/>
                                </a:moveTo>
                                <a:lnTo>
                                  <a:pt x="0" y="0"/>
                                </a:lnTo>
                              </a:path>
                            </a:pathLst>
                          </a:cu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Freeform 3"/>
                        <wps:cNvSpPr>
                          <a:spLocks/>
                        </wps:cNvSpPr>
                        <wps:spPr bwMode="auto">
                          <a:xfrm>
                            <a:off x="0" y="14640"/>
                            <a:ext cx="12329" cy="0"/>
                          </a:xfrm>
                          <a:custGeom>
                            <a:avLst/>
                            <a:gdLst>
                              <a:gd name="T0" fmla="*/ 0 w 12329"/>
                              <a:gd name="T1" fmla="*/ 12240 w 12329"/>
                            </a:gdLst>
                            <a:ahLst/>
                            <a:cxnLst>
                              <a:cxn ang="0">
                                <a:pos x="T0" y="0"/>
                              </a:cxn>
                              <a:cxn ang="0">
                                <a:pos x="T1" y="0"/>
                              </a:cxn>
                            </a:cxnLst>
                            <a:rect l="0" t="0" r="r" b="b"/>
                            <a:pathLst>
                              <a:path w="12329">
                                <a:moveTo>
                                  <a:pt x="0" y="0"/>
                                </a:moveTo>
                                <a:lnTo>
                                  <a:pt x="12240" y="0"/>
                                </a:lnTo>
                              </a:path>
                            </a:pathLst>
                          </a:cu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846ED0" id="Group 2" o:spid="_x0000_s1026" style="position:absolute;margin-left:0;margin-top:732pt;width:616.45pt;height:0;z-index:-251648512;mso-position-horizontal-relative:page;mso-position-vertical-relative:page" coordorigin=",14640" coordsize="12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">
                <v:shape id="Freeform 4" o:spid="_x0000_s1027" style="position:absolute;top:14640;width:12329;height:0;visibility:visible;mso-wrap-style:square;v-text-anchor:top" coordsize="12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" path="m12240,l,e" filled="f" strokeweight="2.5pt">
                  <v:path arrowok="t" o:connecttype="custom" o:connectlocs="12240,0;0,0" o:connectangles="0,0"/>
                </v:shape>
                <v:shape id="Freeform 3" o:spid="_x0000_s1028" style="position:absolute;top:14640;width:12329;height:0;visibility:visible;mso-wrap-style:square;v-text-anchor:top" coordsize="12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" path="m,l12240,e" filled="f" strokeweight="2.5pt">
                  <v:path arrowok="t" o:connecttype="custom" o:connectlocs="0,0;12240,0" o:connectangles="0,0"/>
                </v:shape>
                <w10:wrap anchorx="page" anchory="page"/>
              </v:group>
            </w:pict>
          </mc:Fallback>
        </mc:AlternateContent>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r w:rsidR="0023651E" w:rsidRPr="005A1E8A">
        <w:rPr>
          <w:sz w:val="28"/>
          <w:szCs w:val="28"/>
        </w:rPr>
        <w:tab/>
      </w:r>
    </w:p>
    <w:p w:rsidR="007529B9" w:rsidRPr="005A1E8A" w:rsidRDefault="007529B9" w:rsidP="0023651E">
      <w:pPr>
        <w:spacing w:before="10"/>
        <w:ind w:right="1397"/>
        <w:jc w:val="right"/>
        <w:rPr>
          <w:sz w:val="28"/>
          <w:szCs w:val="28"/>
        </w:rPr>
      </w:pPr>
    </w:p>
    <w:p w:rsidR="007529B9" w:rsidRPr="005A1E8A" w:rsidRDefault="007529B9" w:rsidP="0023651E">
      <w:pPr>
        <w:spacing w:before="10"/>
        <w:ind w:right="1397"/>
        <w:jc w:val="right"/>
        <w:rPr>
          <w:sz w:val="28"/>
          <w:szCs w:val="28"/>
        </w:rPr>
      </w:pPr>
    </w:p>
    <w:p w:rsidR="007529B9" w:rsidRPr="005A1E8A" w:rsidRDefault="007529B9" w:rsidP="0023651E">
      <w:pPr>
        <w:spacing w:before="10"/>
        <w:ind w:right="1397"/>
        <w:jc w:val="right"/>
        <w:rPr>
          <w:sz w:val="28"/>
          <w:szCs w:val="28"/>
        </w:rPr>
      </w:pPr>
    </w:p>
    <w:p w:rsidR="007529B9" w:rsidRPr="005A1E8A" w:rsidRDefault="007529B9" w:rsidP="0023651E">
      <w:pPr>
        <w:spacing w:before="10"/>
        <w:ind w:right="1397"/>
        <w:jc w:val="right"/>
        <w:rPr>
          <w:sz w:val="28"/>
          <w:szCs w:val="28"/>
        </w:rPr>
      </w:pPr>
    </w:p>
    <w:p w:rsidR="007529B9" w:rsidRPr="005A1E8A" w:rsidRDefault="007529B9" w:rsidP="0023651E">
      <w:pPr>
        <w:spacing w:before="10"/>
        <w:ind w:right="1397"/>
        <w:jc w:val="right"/>
        <w:rPr>
          <w:sz w:val="28"/>
          <w:szCs w:val="28"/>
        </w:rPr>
      </w:pPr>
    </w:p>
    <w:p w:rsidR="007529B9" w:rsidRPr="005A1E8A" w:rsidRDefault="007529B9" w:rsidP="0023651E">
      <w:pPr>
        <w:spacing w:before="10"/>
        <w:ind w:right="1397"/>
        <w:jc w:val="right"/>
        <w:rPr>
          <w:sz w:val="28"/>
          <w:szCs w:val="28"/>
        </w:rPr>
      </w:pPr>
    </w:p>
    <w:p w:rsidR="007529B9" w:rsidRPr="005A1E8A" w:rsidRDefault="007529B9" w:rsidP="0023651E">
      <w:pPr>
        <w:spacing w:before="10"/>
        <w:ind w:right="1397"/>
        <w:jc w:val="right"/>
        <w:rPr>
          <w:sz w:val="28"/>
          <w:szCs w:val="28"/>
        </w:rPr>
      </w:pPr>
    </w:p>
    <w:p w:rsidR="007529B9" w:rsidRPr="005A1E8A" w:rsidRDefault="007529B9" w:rsidP="0023651E">
      <w:pPr>
        <w:spacing w:before="10"/>
        <w:ind w:right="1397"/>
        <w:jc w:val="right"/>
        <w:rPr>
          <w:sz w:val="28"/>
          <w:szCs w:val="28"/>
        </w:rPr>
      </w:pPr>
    </w:p>
    <w:p w:rsidR="007529B9" w:rsidRPr="005A1E8A" w:rsidRDefault="007529B9" w:rsidP="0023651E">
      <w:pPr>
        <w:spacing w:before="10"/>
        <w:ind w:right="1397"/>
        <w:jc w:val="right"/>
        <w:rPr>
          <w:sz w:val="28"/>
          <w:szCs w:val="28"/>
        </w:rPr>
      </w:pPr>
    </w:p>
    <w:p w:rsidR="007529B9" w:rsidRDefault="007529B9" w:rsidP="00A30F4C">
      <w:pPr>
        <w:spacing w:before="10"/>
        <w:ind w:right="1397"/>
        <w:rPr>
          <w:sz w:val="22"/>
          <w:szCs w:val="22"/>
        </w:rPr>
      </w:pPr>
    </w:p>
    <w:sectPr w:rsidR="007529B9" w:rsidSect="00C951BB">
      <w:headerReference w:type="default" r:id="rId44"/>
      <w:footerReference w:type="default" r:id="rId45"/>
      <w:pgSz w:w="12240" w:h="15840"/>
      <w:pgMar w:top="940" w:right="0" w:bottom="280" w:left="0" w:header="30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2D83" w:rsidRDefault="00B22D83" w:rsidP="00C951BB">
      <w:r>
        <w:separator/>
      </w:r>
    </w:p>
  </w:endnote>
  <w:endnote w:type="continuationSeparator" w:id="0">
    <w:p w:rsidR="00B22D83" w:rsidRDefault="00B22D83" w:rsidP="00C951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33E" w:rsidRDefault="0058678A">
    <w:pPr>
      <w:spacing w:line="200" w:lineRule="exact"/>
    </w:pPr>
    <w:r>
      <w:rPr>
        <w:noProof/>
        <w:lang w:val="en-IN" w:eastAsia="en-IN"/>
      </w:rPr>
      <mc:AlternateContent>
        <mc:Choice Requires="wpg">
          <w:drawing>
            <wp:anchor distT="0" distB="0" distL="114300" distR="114300" simplePos="0" relativeHeight="251654656" behindDoc="1" locked="0" layoutInCell="1" allowOverlap="1">
              <wp:simplePos x="0" y="0"/>
              <wp:positionH relativeFrom="page">
                <wp:posOffset>0</wp:posOffset>
              </wp:positionH>
              <wp:positionV relativeFrom="page">
                <wp:posOffset>9296400</wp:posOffset>
              </wp:positionV>
              <wp:extent cx="7828915" cy="0"/>
              <wp:effectExtent l="19050" t="19050" r="0" b="19050"/>
              <wp:wrapNone/>
              <wp:docPr id="12"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28915" cy="0"/>
                        <a:chOff x="0" y="14640"/>
                        <a:chExt cx="12329" cy="0"/>
                      </a:xfrm>
                    </wpg:grpSpPr>
                    <wps:wsp>
                      <wps:cNvPr id="13" name="Freeform 16"/>
                      <wps:cNvSpPr>
                        <a:spLocks/>
                      </wps:cNvSpPr>
                      <wps:spPr bwMode="auto">
                        <a:xfrm>
                          <a:off x="0" y="14640"/>
                          <a:ext cx="12329" cy="0"/>
                        </a:xfrm>
                        <a:custGeom>
                          <a:avLst/>
                          <a:gdLst>
                            <a:gd name="T0" fmla="*/ 12240 w 12329"/>
                            <a:gd name="T1" fmla="*/ 0 w 12329"/>
                          </a:gdLst>
                          <a:ahLst/>
                          <a:cxnLst>
                            <a:cxn ang="0">
                              <a:pos x="T0" y="0"/>
                            </a:cxn>
                            <a:cxn ang="0">
                              <a:pos x="T1" y="0"/>
                            </a:cxn>
                          </a:cxnLst>
                          <a:rect l="0" t="0" r="r" b="b"/>
                          <a:pathLst>
                            <a:path w="12329">
                              <a:moveTo>
                                <a:pt x="12240" y="0"/>
                              </a:moveTo>
                              <a:lnTo>
                                <a:pt x="0" y="0"/>
                              </a:lnTo>
                            </a:path>
                          </a:pathLst>
                        </a:cu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15"/>
                      <wps:cNvSpPr>
                        <a:spLocks/>
                      </wps:cNvSpPr>
                      <wps:spPr bwMode="auto">
                        <a:xfrm>
                          <a:off x="0" y="14640"/>
                          <a:ext cx="12329" cy="0"/>
                        </a:xfrm>
                        <a:custGeom>
                          <a:avLst/>
                          <a:gdLst>
                            <a:gd name="T0" fmla="*/ 0 w 12329"/>
                            <a:gd name="T1" fmla="*/ 12240 w 12329"/>
                          </a:gdLst>
                          <a:ahLst/>
                          <a:cxnLst>
                            <a:cxn ang="0">
                              <a:pos x="T0" y="0"/>
                            </a:cxn>
                            <a:cxn ang="0">
                              <a:pos x="T1" y="0"/>
                            </a:cxn>
                          </a:cxnLst>
                          <a:rect l="0" t="0" r="r" b="b"/>
                          <a:pathLst>
                            <a:path w="12329">
                              <a:moveTo>
                                <a:pt x="0" y="0"/>
                              </a:moveTo>
                              <a:lnTo>
                                <a:pt x="12240" y="0"/>
                              </a:lnTo>
                            </a:path>
                          </a:pathLst>
                        </a:cu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A67B08" id="Group 14" o:spid="_x0000_s1026" style="position:absolute;margin-left:0;margin-top:732pt;width:616.45pt;height:0;z-index:-251661824;mso-position-horizontal-relative:page;mso-position-vertical-relative:page" coordorigin=",14640" coordsize="12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">
              <v:shape id="Freeform 16" o:spid="_x0000_s1027" style="position:absolute;top:14640;width:12329;height:0;visibility:visible;mso-wrap-style:square;v-text-anchor:top" coordsize="12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" path="m12240,l,e" filled="f" strokeweight="2.5pt">
                <v:path arrowok="t" o:connecttype="custom" o:connectlocs="12240,0;0,0" o:connectangles="0,0"/>
              </v:shape>
              <v:shape id="Freeform 15" o:spid="_x0000_s1028" style="position:absolute;top:14640;width:12329;height:0;visibility:visible;mso-wrap-style:square;v-text-anchor:top" coordsize="12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" path="m,l12240,e" filled="f" strokeweight="2.5pt">
                <v:path arrowok="t" o:connecttype="custom" o:connectlocs="0,0;12240,0" o:connectangles="0,0"/>
              </v:shape>
              <w10:wrap anchorx="page" anchory="page"/>
            </v:group>
          </w:pict>
        </mc:Fallback>
      </mc:AlternateContent>
    </w:r>
    <w:r>
      <w:rPr>
        <w:noProof/>
        <w:lang w:val="en-IN" w:eastAsia="en-IN"/>
      </w:rPr>
      <mc:AlternateContent>
        <mc:Choice Requires="wps">
          <w:drawing>
            <wp:anchor distT="0" distB="0" distL="114300" distR="114300" simplePos="0" relativeHeight="251655680" behindDoc="1" locked="0" layoutInCell="1" allowOverlap="1">
              <wp:simplePos x="0" y="0"/>
              <wp:positionH relativeFrom="page">
                <wp:posOffset>6762750</wp:posOffset>
              </wp:positionH>
              <wp:positionV relativeFrom="page">
                <wp:posOffset>9444990</wp:posOffset>
              </wp:positionV>
              <wp:extent cx="121920" cy="165735"/>
              <wp:effectExtent l="0" t="0" r="1905" b="0"/>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2533E" w:rsidRDefault="00CF0F42">
                          <w:pPr>
                            <w:spacing w:line="220" w:lineRule="exact"/>
                            <w:ind w:left="40"/>
                            <w:rPr>
                              <w:sz w:val="22"/>
                              <w:szCs w:val="22"/>
                            </w:rPr>
                          </w:pPr>
                          <w:r>
                            <w:fldChar w:fldCharType="begin"/>
                          </w:r>
                          <w:r w:rsidR="00B2533E">
                            <w:rPr>
                              <w:w w:val="101"/>
                              <w:sz w:val="22"/>
                              <w:szCs w:val="22"/>
                            </w:rPr>
                            <w:instrText xml:space="preserve"> PAGE </w:instrText>
                          </w:r>
                          <w:r>
                            <w:fldChar w:fldCharType="separate"/>
                          </w:r>
                          <w:r w:rsidR="004A0EAD">
                            <w:rPr>
                              <w:noProof/>
                              <w:w w:val="101"/>
                              <w:sz w:val="22"/>
                              <w:szCs w:val="22"/>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27" type="#_x0000_t202" style="position:absolute;margin-left:532.5pt;margin-top:743.7pt;width:9.6pt;height:13.0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HsOrwIAALE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" filled="f" stroked="f">
              <v:textbox inset="0,0,0,0">
                <w:txbxContent>
                  <w:p w:rsidR="00B2533E" w:rsidRDefault="00CF0F42">
                    <w:pPr>
                      <w:spacing w:line="220" w:lineRule="exact"/>
                      <w:ind w:left="40"/>
                      <w:rPr>
                        <w:sz w:val="22"/>
                        <w:szCs w:val="22"/>
                      </w:rPr>
                    </w:pPr>
                    <w:r>
                      <w:fldChar w:fldCharType="begin"/>
                    </w:r>
                    <w:r w:rsidR="00B2533E">
                      <w:rPr>
                        <w:w w:val="101"/>
                        <w:sz w:val="22"/>
                        <w:szCs w:val="22"/>
                      </w:rPr>
                      <w:instrText xml:space="preserve"> PAGE </w:instrText>
                    </w:r>
                    <w:r>
                      <w:fldChar w:fldCharType="separate"/>
                    </w:r>
                    <w:r w:rsidR="004A0EAD">
                      <w:rPr>
                        <w:noProof/>
                        <w:w w:val="101"/>
                        <w:sz w:val="22"/>
                        <w:szCs w:val="22"/>
                      </w:rPr>
                      <w:t>18</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33E" w:rsidRDefault="00B2533E">
    <w:pPr>
      <w:spacing w:line="0" w:lineRule="atLeast"/>
      <w:rPr>
        <w:sz w:val="0"/>
        <w:szCs w:val="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2D83" w:rsidRDefault="00B22D83" w:rsidP="00C951BB">
      <w:r>
        <w:separator/>
      </w:r>
    </w:p>
  </w:footnote>
  <w:footnote w:type="continuationSeparator" w:id="0">
    <w:p w:rsidR="00B22D83" w:rsidRDefault="00B22D83" w:rsidP="00C951B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33E" w:rsidRDefault="0058678A">
    <w:pPr>
      <w:spacing w:line="200" w:lineRule="exact"/>
    </w:pPr>
    <w:r>
      <w:rPr>
        <w:noProof/>
        <w:lang w:val="en-IN" w:eastAsia="en-IN"/>
      </w:rPr>
      <w:drawing>
        <wp:anchor distT="0" distB="0" distL="114300" distR="114300" simplePos="0" relativeHeight="251651584" behindDoc="1" locked="0" layoutInCell="1" allowOverlap="1">
          <wp:simplePos x="0" y="0"/>
          <wp:positionH relativeFrom="page">
            <wp:posOffset>5981700</wp:posOffset>
          </wp:positionH>
          <wp:positionV relativeFrom="page">
            <wp:posOffset>190500</wp:posOffset>
          </wp:positionV>
          <wp:extent cx="867410" cy="46799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7410" cy="4679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IN" w:eastAsia="en-IN"/>
      </w:rPr>
      <mc:AlternateContent>
        <mc:Choice Requires="wpg">
          <w:drawing>
            <wp:anchor distT="0" distB="0" distL="114300" distR="114300" simplePos="0" relativeHeight="251652608" behindDoc="1" locked="0" layoutInCell="1" allowOverlap="1">
              <wp:simplePos x="0" y="0"/>
              <wp:positionH relativeFrom="page">
                <wp:posOffset>0</wp:posOffset>
              </wp:positionH>
              <wp:positionV relativeFrom="page">
                <wp:posOffset>742315</wp:posOffset>
              </wp:positionV>
              <wp:extent cx="7772400" cy="0"/>
              <wp:effectExtent l="19050" t="18415" r="19050" b="19685"/>
              <wp:wrapNone/>
              <wp:docPr id="1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0"/>
                        <a:chOff x="0" y="1169"/>
                        <a:chExt cx="12240" cy="0"/>
                      </a:xfrm>
                    </wpg:grpSpPr>
                    <wps:wsp>
                      <wps:cNvPr id="17" name="Freeform 19"/>
                      <wps:cNvSpPr>
                        <a:spLocks/>
                      </wps:cNvSpPr>
                      <wps:spPr bwMode="auto">
                        <a:xfrm>
                          <a:off x="0" y="1169"/>
                          <a:ext cx="12240" cy="0"/>
                        </a:xfrm>
                        <a:custGeom>
                          <a:avLst/>
                          <a:gdLst>
                            <a:gd name="T0" fmla="*/ 0 w 12240"/>
                            <a:gd name="T1" fmla="*/ 12240 w 12240"/>
                          </a:gdLst>
                          <a:ahLst/>
                          <a:cxnLst>
                            <a:cxn ang="0">
                              <a:pos x="T0" y="0"/>
                            </a:cxn>
                            <a:cxn ang="0">
                              <a:pos x="T1" y="0"/>
                            </a:cxn>
                          </a:cxnLst>
                          <a:rect l="0" t="0" r="r" b="b"/>
                          <a:pathLst>
                            <a:path w="12240">
                              <a:moveTo>
                                <a:pt x="0" y="0"/>
                              </a:moveTo>
                              <a:lnTo>
                                <a:pt x="12240" y="0"/>
                              </a:lnTo>
                            </a:path>
                          </a:pathLst>
                        </a:cu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DA6D58" id="Group 18" o:spid="_x0000_s1026" style="position:absolute;margin-left:0;margin-top:58.45pt;width:612pt;height:0;z-index:-251663872;mso-position-horizontal-relative:page;mso-position-vertical-relative:page" coordorigin=",1169" coordsize="12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">
              <v:shape id="Freeform 19" o:spid="_x0000_s1027" style="position:absolute;top:1169;width:12240;height:0;visibility:visible;mso-wrap-style:square;v-text-anchor:top" coordsize="12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" path="m,l12240,e" filled="f" strokeweight="2.5pt">
                <v:path arrowok="t" o:connecttype="custom" o:connectlocs="0,0;12240,0" o:connectangles="0,0"/>
              </v:shape>
              <w10:wrap anchorx="page" anchory="page"/>
            </v:group>
          </w:pict>
        </mc:Fallback>
      </mc:AlternateContent>
    </w:r>
    <w:r>
      <w:rPr>
        <w:noProof/>
        <w:lang w:val="en-IN" w:eastAsia="en-IN"/>
      </w:rPr>
      <mc:AlternateContent>
        <mc:Choice Requires="wps">
          <w:drawing>
            <wp:anchor distT="0" distB="0" distL="114300" distR="114300" simplePos="0" relativeHeight="251653632" behindDoc="1" locked="0" layoutInCell="1" allowOverlap="1">
              <wp:simplePos x="0" y="0"/>
              <wp:positionH relativeFrom="page">
                <wp:posOffset>965835</wp:posOffset>
              </wp:positionH>
              <wp:positionV relativeFrom="page">
                <wp:posOffset>480060</wp:posOffset>
              </wp:positionV>
              <wp:extent cx="4679315" cy="180340"/>
              <wp:effectExtent l="3810" t="3810" r="3175" b="0"/>
              <wp:wrapNone/>
              <wp:docPr id="1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31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2533E" w:rsidRDefault="00B2533E">
                          <w:pPr>
                            <w:spacing w:before="32"/>
                            <w:ind w:left="20" w:right="-37"/>
                          </w:pPr>
                          <w:r>
                            <w:rPr>
                              <w:b/>
                              <w:spacing w:val="1"/>
                            </w:rPr>
                            <w:t>Pr</w:t>
                          </w:r>
                          <w:r>
                            <w:rPr>
                              <w:b/>
                            </w:rPr>
                            <w:t>in.</w:t>
                          </w:r>
                          <w:r>
                            <w:rPr>
                              <w:b/>
                              <w:spacing w:val="-3"/>
                            </w:rPr>
                            <w:t xml:space="preserve"> </w:t>
                          </w:r>
                          <w:r>
                            <w:rPr>
                              <w:b/>
                              <w:spacing w:val="-1"/>
                            </w:rPr>
                            <w:t>L</w:t>
                          </w:r>
                          <w:r>
                            <w:rPr>
                              <w:b/>
                            </w:rPr>
                            <w:t>.</w:t>
                          </w:r>
                          <w:r>
                            <w:rPr>
                              <w:b/>
                              <w:spacing w:val="-1"/>
                            </w:rPr>
                            <w:t xml:space="preserve"> </w:t>
                          </w:r>
                          <w:r>
                            <w:rPr>
                              <w:b/>
                            </w:rPr>
                            <w:t>N.</w:t>
                          </w:r>
                          <w:r>
                            <w:rPr>
                              <w:b/>
                              <w:spacing w:val="-1"/>
                            </w:rPr>
                            <w:t xml:space="preserve"> </w:t>
                          </w:r>
                          <w:r>
                            <w:rPr>
                              <w:b/>
                            </w:rPr>
                            <w:t>W</w:t>
                          </w:r>
                          <w:r>
                            <w:rPr>
                              <w:b/>
                              <w:spacing w:val="1"/>
                            </w:rPr>
                            <w:t>e</w:t>
                          </w:r>
                          <w:r>
                            <w:rPr>
                              <w:b/>
                            </w:rPr>
                            <w:t>lin</w:t>
                          </w:r>
                          <w:r>
                            <w:rPr>
                              <w:b/>
                              <w:spacing w:val="4"/>
                            </w:rPr>
                            <w:t>g</w:t>
                          </w:r>
                          <w:r>
                            <w:rPr>
                              <w:b/>
                              <w:spacing w:val="-3"/>
                            </w:rPr>
                            <w:t>k</w:t>
                          </w:r>
                          <w:r>
                            <w:rPr>
                              <w:b/>
                              <w:spacing w:val="1"/>
                            </w:rPr>
                            <w:t>a</w:t>
                          </w:r>
                          <w:r>
                            <w:rPr>
                              <w:b/>
                            </w:rPr>
                            <w:t>r</w:t>
                          </w:r>
                          <w:r>
                            <w:rPr>
                              <w:b/>
                              <w:spacing w:val="-8"/>
                            </w:rPr>
                            <w:t xml:space="preserve"> </w:t>
                          </w:r>
                          <w:r>
                            <w:rPr>
                              <w:b/>
                              <w:spacing w:val="-1"/>
                            </w:rPr>
                            <w:t>I</w:t>
                          </w:r>
                          <w:r>
                            <w:rPr>
                              <w:b/>
                              <w:spacing w:val="2"/>
                            </w:rPr>
                            <w:t>n</w:t>
                          </w:r>
                          <w:r>
                            <w:rPr>
                              <w:b/>
                              <w:spacing w:val="-1"/>
                            </w:rPr>
                            <w:t>s</w:t>
                          </w:r>
                          <w:r>
                            <w:rPr>
                              <w:b/>
                              <w:spacing w:val="1"/>
                            </w:rPr>
                            <w:t>t</w:t>
                          </w:r>
                          <w:r>
                            <w:rPr>
                              <w:b/>
                            </w:rPr>
                            <w:t>i</w:t>
                          </w:r>
                          <w:r>
                            <w:rPr>
                              <w:b/>
                              <w:spacing w:val="1"/>
                            </w:rPr>
                            <w:t>t</w:t>
                          </w:r>
                          <w:r>
                            <w:rPr>
                              <w:b/>
                            </w:rPr>
                            <w:t>u</w:t>
                          </w:r>
                          <w:r>
                            <w:rPr>
                              <w:b/>
                              <w:spacing w:val="1"/>
                            </w:rPr>
                            <w:t>t</w:t>
                          </w:r>
                          <w:r>
                            <w:rPr>
                              <w:b/>
                            </w:rPr>
                            <w:t>e</w:t>
                          </w:r>
                          <w:r>
                            <w:rPr>
                              <w:b/>
                              <w:spacing w:val="-6"/>
                            </w:rPr>
                            <w:t xml:space="preserve"> </w:t>
                          </w:r>
                          <w:proofErr w:type="gramStart"/>
                          <w:r>
                            <w:rPr>
                              <w:b/>
                              <w:spacing w:val="1"/>
                            </w:rPr>
                            <w:t>O</w:t>
                          </w:r>
                          <w:r>
                            <w:rPr>
                              <w:b/>
                            </w:rPr>
                            <w:t>f</w:t>
                          </w:r>
                          <w:proofErr w:type="gramEnd"/>
                          <w:r>
                            <w:rPr>
                              <w:b/>
                              <w:spacing w:val="-3"/>
                            </w:rPr>
                            <w:t xml:space="preserve"> </w:t>
                          </w:r>
                          <w:r>
                            <w:rPr>
                              <w:b/>
                              <w:spacing w:val="2"/>
                            </w:rPr>
                            <w:t>M</w:t>
                          </w:r>
                          <w:r>
                            <w:rPr>
                              <w:b/>
                              <w:spacing w:val="1"/>
                            </w:rPr>
                            <w:t>a</w:t>
                          </w:r>
                          <w:r>
                            <w:rPr>
                              <w:b/>
                            </w:rPr>
                            <w:t>n</w:t>
                          </w:r>
                          <w:r>
                            <w:rPr>
                              <w:b/>
                              <w:spacing w:val="1"/>
                            </w:rPr>
                            <w:t>ag</w:t>
                          </w:r>
                          <w:r>
                            <w:rPr>
                              <w:b/>
                              <w:spacing w:val="3"/>
                            </w:rPr>
                            <w:t>e</w:t>
                          </w:r>
                          <w:r>
                            <w:rPr>
                              <w:b/>
                              <w:spacing w:val="-5"/>
                            </w:rPr>
                            <w:t>m</w:t>
                          </w:r>
                          <w:r>
                            <w:rPr>
                              <w:b/>
                              <w:spacing w:val="1"/>
                            </w:rPr>
                            <w:t>e</w:t>
                          </w:r>
                          <w:r>
                            <w:rPr>
                              <w:b/>
                            </w:rPr>
                            <w:t>nt</w:t>
                          </w:r>
                          <w:r>
                            <w:rPr>
                              <w:b/>
                              <w:spacing w:val="-10"/>
                            </w:rPr>
                            <w:t xml:space="preserve"> </w:t>
                          </w:r>
                          <w:r>
                            <w:rPr>
                              <w:b/>
                            </w:rPr>
                            <w:t>D</w:t>
                          </w:r>
                          <w:r>
                            <w:rPr>
                              <w:b/>
                              <w:spacing w:val="1"/>
                            </w:rPr>
                            <w:t>eve</w:t>
                          </w:r>
                          <w:r>
                            <w:rPr>
                              <w:b/>
                            </w:rPr>
                            <w:t>l</w:t>
                          </w:r>
                          <w:r>
                            <w:rPr>
                              <w:b/>
                              <w:spacing w:val="1"/>
                            </w:rPr>
                            <w:t>o</w:t>
                          </w:r>
                          <w:r>
                            <w:rPr>
                              <w:b/>
                              <w:spacing w:val="2"/>
                            </w:rPr>
                            <w:t>p</w:t>
                          </w:r>
                          <w:r>
                            <w:rPr>
                              <w:b/>
                              <w:spacing w:val="-2"/>
                            </w:rPr>
                            <w:t>m</w:t>
                          </w:r>
                          <w:r>
                            <w:rPr>
                              <w:b/>
                              <w:spacing w:val="1"/>
                            </w:rPr>
                            <w:t>e</w:t>
                          </w:r>
                          <w:r>
                            <w:rPr>
                              <w:b/>
                            </w:rPr>
                            <w:t>nt</w:t>
                          </w:r>
                          <w:r>
                            <w:rPr>
                              <w:b/>
                              <w:spacing w:val="-10"/>
                            </w:rPr>
                            <w:t xml:space="preserve"> </w:t>
                          </w:r>
                          <w:r>
                            <w:rPr>
                              <w:b/>
                            </w:rPr>
                            <w:t>&amp;</w:t>
                          </w:r>
                          <w:r>
                            <w:rPr>
                              <w:b/>
                              <w:spacing w:val="-2"/>
                            </w:rPr>
                            <w:t xml:space="preserve"> </w:t>
                          </w:r>
                          <w:r>
                            <w:rPr>
                              <w:b/>
                            </w:rPr>
                            <w:t>R</w:t>
                          </w:r>
                          <w:r>
                            <w:rPr>
                              <w:b/>
                              <w:spacing w:val="3"/>
                            </w:rPr>
                            <w:t>e</w:t>
                          </w:r>
                          <w:r>
                            <w:rPr>
                              <w:b/>
                              <w:spacing w:val="-1"/>
                            </w:rPr>
                            <w:t>s</w:t>
                          </w:r>
                          <w:r>
                            <w:rPr>
                              <w:b/>
                              <w:spacing w:val="1"/>
                            </w:rPr>
                            <w:t>earc</w:t>
                          </w:r>
                          <w:r>
                            <w:rPr>
                              <w:b/>
                            </w:rPr>
                            <w:t xml:space="preserve">h, </w:t>
                          </w:r>
                          <w:r>
                            <w:t>B</w:t>
                          </w:r>
                          <w:r>
                            <w:rPr>
                              <w:spacing w:val="-2"/>
                              <w:w w:val="127"/>
                            </w:rPr>
                            <w:t>a</w:t>
                          </w:r>
                          <w:r>
                            <w:rPr>
                              <w:spacing w:val="-2"/>
                              <w:w w:val="112"/>
                            </w:rPr>
                            <w:t>n</w:t>
                          </w:r>
                          <w:r>
                            <w:rPr>
                              <w:w w:val="112"/>
                            </w:rPr>
                            <w:t>g</w:t>
                          </w:r>
                          <w:r>
                            <w:rPr>
                              <w:spacing w:val="-2"/>
                              <w:w w:val="127"/>
                            </w:rPr>
                            <w:t>a</w:t>
                          </w:r>
                          <w:r>
                            <w:rPr>
                              <w:w w:val="82"/>
                            </w:rPr>
                            <w:t>l</w:t>
                          </w:r>
                          <w:r>
                            <w:rPr>
                              <w:spacing w:val="-2"/>
                              <w:w w:val="112"/>
                            </w:rPr>
                            <w:t>o</w:t>
                          </w:r>
                          <w:r>
                            <w:rPr>
                              <w:spacing w:val="-2"/>
                              <w:w w:val="104"/>
                            </w:rPr>
                            <w:t>r</w:t>
                          </w:r>
                          <w:r>
                            <w:rPr>
                              <w:w w:val="127"/>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76.05pt;margin-top:37.8pt;width:368.45pt;height:14.2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" filled="f" stroked="f">
              <v:textbox inset="0,0,0,0">
                <w:txbxContent>
                  <w:p w:rsidR="00B2533E" w:rsidRDefault="00B2533E">
                    <w:pPr>
                      <w:spacing w:before="32"/>
                      <w:ind w:left="20" w:right="-37"/>
                    </w:pPr>
                    <w:r>
                      <w:rPr>
                        <w:b/>
                        <w:spacing w:val="1"/>
                      </w:rPr>
                      <w:t>Pr</w:t>
                    </w:r>
                    <w:r>
                      <w:rPr>
                        <w:b/>
                      </w:rPr>
                      <w:t>in.</w:t>
                    </w:r>
                    <w:r>
                      <w:rPr>
                        <w:b/>
                        <w:spacing w:val="-3"/>
                      </w:rPr>
                      <w:t xml:space="preserve"> </w:t>
                    </w:r>
                    <w:r>
                      <w:rPr>
                        <w:b/>
                        <w:spacing w:val="-1"/>
                      </w:rPr>
                      <w:t>L</w:t>
                    </w:r>
                    <w:r>
                      <w:rPr>
                        <w:b/>
                      </w:rPr>
                      <w:t>.</w:t>
                    </w:r>
                    <w:r>
                      <w:rPr>
                        <w:b/>
                        <w:spacing w:val="-1"/>
                      </w:rPr>
                      <w:t xml:space="preserve"> </w:t>
                    </w:r>
                    <w:r>
                      <w:rPr>
                        <w:b/>
                      </w:rPr>
                      <w:t>N.</w:t>
                    </w:r>
                    <w:r>
                      <w:rPr>
                        <w:b/>
                        <w:spacing w:val="-1"/>
                      </w:rPr>
                      <w:t xml:space="preserve"> </w:t>
                    </w:r>
                    <w:r>
                      <w:rPr>
                        <w:b/>
                      </w:rPr>
                      <w:t>W</w:t>
                    </w:r>
                    <w:r>
                      <w:rPr>
                        <w:b/>
                        <w:spacing w:val="1"/>
                      </w:rPr>
                      <w:t>e</w:t>
                    </w:r>
                    <w:r>
                      <w:rPr>
                        <w:b/>
                      </w:rPr>
                      <w:t>lin</w:t>
                    </w:r>
                    <w:r>
                      <w:rPr>
                        <w:b/>
                        <w:spacing w:val="4"/>
                      </w:rPr>
                      <w:t>g</w:t>
                    </w:r>
                    <w:r>
                      <w:rPr>
                        <w:b/>
                        <w:spacing w:val="-3"/>
                      </w:rPr>
                      <w:t>k</w:t>
                    </w:r>
                    <w:r>
                      <w:rPr>
                        <w:b/>
                        <w:spacing w:val="1"/>
                      </w:rPr>
                      <w:t>a</w:t>
                    </w:r>
                    <w:r>
                      <w:rPr>
                        <w:b/>
                      </w:rPr>
                      <w:t>r</w:t>
                    </w:r>
                    <w:r>
                      <w:rPr>
                        <w:b/>
                        <w:spacing w:val="-8"/>
                      </w:rPr>
                      <w:t xml:space="preserve"> </w:t>
                    </w:r>
                    <w:r>
                      <w:rPr>
                        <w:b/>
                        <w:spacing w:val="-1"/>
                      </w:rPr>
                      <w:t>I</w:t>
                    </w:r>
                    <w:r>
                      <w:rPr>
                        <w:b/>
                        <w:spacing w:val="2"/>
                      </w:rPr>
                      <w:t>n</w:t>
                    </w:r>
                    <w:r>
                      <w:rPr>
                        <w:b/>
                        <w:spacing w:val="-1"/>
                      </w:rPr>
                      <w:t>s</w:t>
                    </w:r>
                    <w:r>
                      <w:rPr>
                        <w:b/>
                        <w:spacing w:val="1"/>
                      </w:rPr>
                      <w:t>t</w:t>
                    </w:r>
                    <w:r>
                      <w:rPr>
                        <w:b/>
                      </w:rPr>
                      <w:t>i</w:t>
                    </w:r>
                    <w:r>
                      <w:rPr>
                        <w:b/>
                        <w:spacing w:val="1"/>
                      </w:rPr>
                      <w:t>t</w:t>
                    </w:r>
                    <w:r>
                      <w:rPr>
                        <w:b/>
                      </w:rPr>
                      <w:t>u</w:t>
                    </w:r>
                    <w:r>
                      <w:rPr>
                        <w:b/>
                        <w:spacing w:val="1"/>
                      </w:rPr>
                      <w:t>t</w:t>
                    </w:r>
                    <w:r>
                      <w:rPr>
                        <w:b/>
                      </w:rPr>
                      <w:t>e</w:t>
                    </w:r>
                    <w:r>
                      <w:rPr>
                        <w:b/>
                        <w:spacing w:val="-6"/>
                      </w:rPr>
                      <w:t xml:space="preserve"> </w:t>
                    </w:r>
                    <w:proofErr w:type="gramStart"/>
                    <w:r>
                      <w:rPr>
                        <w:b/>
                        <w:spacing w:val="1"/>
                      </w:rPr>
                      <w:t>O</w:t>
                    </w:r>
                    <w:r>
                      <w:rPr>
                        <w:b/>
                      </w:rPr>
                      <w:t>f</w:t>
                    </w:r>
                    <w:proofErr w:type="gramEnd"/>
                    <w:r>
                      <w:rPr>
                        <w:b/>
                        <w:spacing w:val="-3"/>
                      </w:rPr>
                      <w:t xml:space="preserve"> </w:t>
                    </w:r>
                    <w:r>
                      <w:rPr>
                        <w:b/>
                        <w:spacing w:val="2"/>
                      </w:rPr>
                      <w:t>M</w:t>
                    </w:r>
                    <w:r>
                      <w:rPr>
                        <w:b/>
                        <w:spacing w:val="1"/>
                      </w:rPr>
                      <w:t>a</w:t>
                    </w:r>
                    <w:r>
                      <w:rPr>
                        <w:b/>
                      </w:rPr>
                      <w:t>n</w:t>
                    </w:r>
                    <w:r>
                      <w:rPr>
                        <w:b/>
                        <w:spacing w:val="1"/>
                      </w:rPr>
                      <w:t>ag</w:t>
                    </w:r>
                    <w:r>
                      <w:rPr>
                        <w:b/>
                        <w:spacing w:val="3"/>
                      </w:rPr>
                      <w:t>e</w:t>
                    </w:r>
                    <w:r>
                      <w:rPr>
                        <w:b/>
                        <w:spacing w:val="-5"/>
                      </w:rPr>
                      <w:t>m</w:t>
                    </w:r>
                    <w:r>
                      <w:rPr>
                        <w:b/>
                        <w:spacing w:val="1"/>
                      </w:rPr>
                      <w:t>e</w:t>
                    </w:r>
                    <w:r>
                      <w:rPr>
                        <w:b/>
                      </w:rPr>
                      <w:t>nt</w:t>
                    </w:r>
                    <w:r>
                      <w:rPr>
                        <w:b/>
                        <w:spacing w:val="-10"/>
                      </w:rPr>
                      <w:t xml:space="preserve"> </w:t>
                    </w:r>
                    <w:r>
                      <w:rPr>
                        <w:b/>
                      </w:rPr>
                      <w:t>D</w:t>
                    </w:r>
                    <w:r>
                      <w:rPr>
                        <w:b/>
                        <w:spacing w:val="1"/>
                      </w:rPr>
                      <w:t>eve</w:t>
                    </w:r>
                    <w:r>
                      <w:rPr>
                        <w:b/>
                      </w:rPr>
                      <w:t>l</w:t>
                    </w:r>
                    <w:r>
                      <w:rPr>
                        <w:b/>
                        <w:spacing w:val="1"/>
                      </w:rPr>
                      <w:t>o</w:t>
                    </w:r>
                    <w:r>
                      <w:rPr>
                        <w:b/>
                        <w:spacing w:val="2"/>
                      </w:rPr>
                      <w:t>p</w:t>
                    </w:r>
                    <w:r>
                      <w:rPr>
                        <w:b/>
                        <w:spacing w:val="-2"/>
                      </w:rPr>
                      <w:t>m</w:t>
                    </w:r>
                    <w:r>
                      <w:rPr>
                        <w:b/>
                        <w:spacing w:val="1"/>
                      </w:rPr>
                      <w:t>e</w:t>
                    </w:r>
                    <w:r>
                      <w:rPr>
                        <w:b/>
                      </w:rPr>
                      <w:t>nt</w:t>
                    </w:r>
                    <w:r>
                      <w:rPr>
                        <w:b/>
                        <w:spacing w:val="-10"/>
                      </w:rPr>
                      <w:t xml:space="preserve"> </w:t>
                    </w:r>
                    <w:r>
                      <w:rPr>
                        <w:b/>
                      </w:rPr>
                      <w:t>&amp;</w:t>
                    </w:r>
                    <w:r>
                      <w:rPr>
                        <w:b/>
                        <w:spacing w:val="-2"/>
                      </w:rPr>
                      <w:t xml:space="preserve"> </w:t>
                    </w:r>
                    <w:r>
                      <w:rPr>
                        <w:b/>
                      </w:rPr>
                      <w:t>R</w:t>
                    </w:r>
                    <w:r>
                      <w:rPr>
                        <w:b/>
                        <w:spacing w:val="3"/>
                      </w:rPr>
                      <w:t>e</w:t>
                    </w:r>
                    <w:r>
                      <w:rPr>
                        <w:b/>
                        <w:spacing w:val="-1"/>
                      </w:rPr>
                      <w:t>s</w:t>
                    </w:r>
                    <w:r>
                      <w:rPr>
                        <w:b/>
                        <w:spacing w:val="1"/>
                      </w:rPr>
                      <w:t>earc</w:t>
                    </w:r>
                    <w:r>
                      <w:rPr>
                        <w:b/>
                      </w:rPr>
                      <w:t xml:space="preserve">h, </w:t>
                    </w:r>
                    <w:r>
                      <w:t>B</w:t>
                    </w:r>
                    <w:r>
                      <w:rPr>
                        <w:spacing w:val="-2"/>
                        <w:w w:val="127"/>
                      </w:rPr>
                      <w:t>a</w:t>
                    </w:r>
                    <w:r>
                      <w:rPr>
                        <w:spacing w:val="-2"/>
                        <w:w w:val="112"/>
                      </w:rPr>
                      <w:t>n</w:t>
                    </w:r>
                    <w:r>
                      <w:rPr>
                        <w:w w:val="112"/>
                      </w:rPr>
                      <w:t>g</w:t>
                    </w:r>
                    <w:r>
                      <w:rPr>
                        <w:spacing w:val="-2"/>
                        <w:w w:val="127"/>
                      </w:rPr>
                      <w:t>a</w:t>
                    </w:r>
                    <w:r>
                      <w:rPr>
                        <w:w w:val="82"/>
                      </w:rPr>
                      <w:t>l</w:t>
                    </w:r>
                    <w:r>
                      <w:rPr>
                        <w:spacing w:val="-2"/>
                        <w:w w:val="112"/>
                      </w:rPr>
                      <w:t>o</w:t>
                    </w:r>
                    <w:r>
                      <w:rPr>
                        <w:spacing w:val="-2"/>
                        <w:w w:val="104"/>
                      </w:rPr>
                      <w:t>r</w:t>
                    </w:r>
                    <w:r>
                      <w:rPr>
                        <w:w w:val="127"/>
                      </w:rPr>
                      <w:t>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185F" w:rsidRDefault="0058678A">
    <w:pPr>
      <w:spacing w:line="200" w:lineRule="exact"/>
    </w:pPr>
    <w:r>
      <w:rPr>
        <w:noProof/>
        <w:sz w:val="22"/>
        <w:szCs w:val="22"/>
        <w:lang w:val="en-IN" w:eastAsia="en-IN"/>
      </w:rPr>
      <mc:AlternateContent>
        <mc:Choice Requires="wpg">
          <w:drawing>
            <wp:anchor distT="0" distB="0" distL="114300" distR="114300" simplePos="0" relativeHeight="251665920" behindDoc="1" locked="0" layoutInCell="1" allowOverlap="1">
              <wp:simplePos x="0" y="0"/>
              <wp:positionH relativeFrom="page">
                <wp:posOffset>2477770</wp:posOffset>
              </wp:positionH>
              <wp:positionV relativeFrom="page">
                <wp:posOffset>415925</wp:posOffset>
              </wp:positionV>
              <wp:extent cx="6243955" cy="1270"/>
              <wp:effectExtent l="20320" t="25400" r="22225" b="20955"/>
              <wp:wrapNone/>
              <wp:docPr id="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3955" cy="1270"/>
                        <a:chOff x="3902" y="655"/>
                        <a:chExt cx="9833" cy="2"/>
                      </a:xfrm>
                    </wpg:grpSpPr>
                    <wps:wsp>
                      <wps:cNvPr id="10" name="Freeform 27"/>
                      <wps:cNvSpPr>
                        <a:spLocks/>
                      </wps:cNvSpPr>
                      <wps:spPr bwMode="auto">
                        <a:xfrm>
                          <a:off x="3902" y="655"/>
                          <a:ext cx="9833" cy="2"/>
                        </a:xfrm>
                        <a:custGeom>
                          <a:avLst/>
                          <a:gdLst>
                            <a:gd name="T0" fmla="+- 0 3902 3902"/>
                            <a:gd name="T1" fmla="*/ T0 w 9833"/>
                            <a:gd name="T2" fmla="+- 0 13735 3902"/>
                            <a:gd name="T3" fmla="*/ T2 w 9833"/>
                          </a:gdLst>
                          <a:ahLst/>
                          <a:cxnLst>
                            <a:cxn ang="0">
                              <a:pos x="T1" y="0"/>
                            </a:cxn>
                            <a:cxn ang="0">
                              <a:pos x="T3" y="0"/>
                            </a:cxn>
                          </a:cxnLst>
                          <a:rect l="0" t="0" r="r" b="b"/>
                          <a:pathLst>
                            <a:path w="9833">
                              <a:moveTo>
                                <a:pt x="0" y="0"/>
                              </a:moveTo>
                              <a:lnTo>
                                <a:pt x="9833"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0FA940" id="Group 26" o:spid="_x0000_s1026" style="position:absolute;margin-left:195.1pt;margin-top:32.75pt;width:491.65pt;height:.1pt;z-index:-251650560;mso-position-horizontal-relative:page;mso-position-vertical-relative:page" coordorigin="3902,655" coordsize="98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">
              <v:shape id="Freeform 27" o:spid="_x0000_s1027" style="position:absolute;left:3902;top:655;width:9833;height:2;visibility:visible;mso-wrap-style:square;v-text-anchor:top" coordsize="98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" path="m,l9833,e" filled="f" strokecolor="white" strokeweight="3pt">
                <v:path arrowok="t" o:connecttype="custom" o:connectlocs="0,0;9833,0" o:connectangles="0,0"/>
              </v:shape>
              <w10:wrap anchorx="page" anchory="page"/>
            </v:group>
          </w:pict>
        </mc:Fallback>
      </mc:AlternateContent>
    </w:r>
    <w:r>
      <w:rPr>
        <w:noProof/>
        <w:sz w:val="22"/>
        <w:szCs w:val="22"/>
        <w:lang w:val="en-IN" w:eastAsia="en-IN"/>
      </w:rPr>
      <mc:AlternateContent>
        <mc:Choice Requires="wpg">
          <w:drawing>
            <wp:anchor distT="0" distB="0" distL="114300" distR="114300" simplePos="0" relativeHeight="251666944" behindDoc="1" locked="0" layoutInCell="1" allowOverlap="1">
              <wp:simplePos x="0" y="0"/>
              <wp:positionH relativeFrom="page">
                <wp:posOffset>425450</wp:posOffset>
              </wp:positionH>
              <wp:positionV relativeFrom="page">
                <wp:posOffset>415925</wp:posOffset>
              </wp:positionV>
              <wp:extent cx="183515" cy="1270"/>
              <wp:effectExtent l="15875" t="15875" r="10160" b="11430"/>
              <wp:wrapNone/>
              <wp:docPr id="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515" cy="1270"/>
                        <a:chOff x="670" y="655"/>
                        <a:chExt cx="289" cy="2"/>
                      </a:xfrm>
                    </wpg:grpSpPr>
                    <wps:wsp>
                      <wps:cNvPr id="8" name="Freeform 29"/>
                      <wps:cNvSpPr>
                        <a:spLocks/>
                      </wps:cNvSpPr>
                      <wps:spPr bwMode="auto">
                        <a:xfrm>
                          <a:off x="670" y="655"/>
                          <a:ext cx="289" cy="2"/>
                        </a:xfrm>
                        <a:custGeom>
                          <a:avLst/>
                          <a:gdLst>
                            <a:gd name="T0" fmla="+- 0 670 670"/>
                            <a:gd name="T1" fmla="*/ T0 w 289"/>
                            <a:gd name="T2" fmla="+- 0 958 670"/>
                            <a:gd name="T3" fmla="*/ T2 w 289"/>
                          </a:gdLst>
                          <a:ahLst/>
                          <a:cxnLst>
                            <a:cxn ang="0">
                              <a:pos x="T1" y="0"/>
                            </a:cxn>
                            <a:cxn ang="0">
                              <a:pos x="T3" y="0"/>
                            </a:cxn>
                          </a:cxnLst>
                          <a:rect l="0" t="0" r="r" b="b"/>
                          <a:pathLst>
                            <a:path w="289">
                              <a:moveTo>
                                <a:pt x="0" y="0"/>
                              </a:moveTo>
                              <a:lnTo>
                                <a:pt x="288"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0F20E0" id="Group 28" o:spid="_x0000_s1026" style="position:absolute;margin-left:33.5pt;margin-top:32.75pt;width:14.45pt;height:.1pt;z-index:-251649536;mso-position-horizontal-relative:page;mso-position-vertical-relative:page" coordorigin="670,655" coordsize="2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">
              <v:shape id="Freeform 29" o:spid="_x0000_s1027" style="position:absolute;left:670;top:655;width:289;height:2;visibility:visible;mso-wrap-style:square;v-text-anchor:top" coordsize="2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" path="m,l288,e" filled="f" strokecolor="white" strokeweight="1.5pt">
                <v:path arrowok="t" o:connecttype="custom" o:connectlocs="0,0;288,0" o:connectangles="0,0"/>
              </v:shape>
              <w10:wrap anchorx="page" anchory="page"/>
            </v:group>
          </w:pict>
        </mc:Fallback>
      </mc:AlternateContent>
    </w:r>
    <w:r>
      <w:rPr>
        <w:noProof/>
        <w:sz w:val="22"/>
        <w:szCs w:val="22"/>
        <w:lang w:val="en-IN" w:eastAsia="en-IN"/>
      </w:rPr>
      <mc:AlternateContent>
        <mc:Choice Requires="wpg">
          <w:drawing>
            <wp:anchor distT="0" distB="0" distL="114300" distR="114300" simplePos="0" relativeHeight="251667968" behindDoc="1" locked="0" layoutInCell="1" allowOverlap="1">
              <wp:simplePos x="0" y="0"/>
              <wp:positionH relativeFrom="page">
                <wp:posOffset>0</wp:posOffset>
              </wp:positionH>
              <wp:positionV relativeFrom="page">
                <wp:posOffset>0</wp:posOffset>
              </wp:positionV>
              <wp:extent cx="9144000" cy="5143500"/>
              <wp:effectExtent l="0" t="0" r="0" b="0"/>
              <wp:wrapNone/>
              <wp:docPr id="5"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5143500"/>
                        <a:chOff x="0" y="0"/>
                        <a:chExt cx="14400" cy="8100"/>
                      </a:xfrm>
                    </wpg:grpSpPr>
                    <wps:wsp>
                      <wps:cNvPr id="6" name="Freeform 31"/>
                      <wps:cNvSpPr>
                        <a:spLocks/>
                      </wps:cNvSpPr>
                      <wps:spPr bwMode="auto">
                        <a:xfrm>
                          <a:off x="0" y="0"/>
                          <a:ext cx="14400" cy="8100"/>
                        </a:xfrm>
                        <a:custGeom>
                          <a:avLst/>
                          <a:gdLst>
                            <a:gd name="T0" fmla="*/ 14400 w 14400"/>
                            <a:gd name="T1" fmla="*/ 8100 h 8100"/>
                            <a:gd name="T2" fmla="*/ 14400 w 14400"/>
                            <a:gd name="T3" fmla="*/ 0 h 8100"/>
                            <a:gd name="T4" fmla="*/ 0 w 14400"/>
                            <a:gd name="T5" fmla="*/ 0 h 8100"/>
                            <a:gd name="T6" fmla="*/ 0 w 14400"/>
                            <a:gd name="T7" fmla="*/ 8100 h 8100"/>
                            <a:gd name="T8" fmla="*/ 14400 w 14400"/>
                            <a:gd name="T9" fmla="*/ 8100 h 8100"/>
                          </a:gdLst>
                          <a:ahLst/>
                          <a:cxnLst>
                            <a:cxn ang="0">
                              <a:pos x="T0" y="T1"/>
                            </a:cxn>
                            <a:cxn ang="0">
                              <a:pos x="T2" y="T3"/>
                            </a:cxn>
                            <a:cxn ang="0">
                              <a:pos x="T4" y="T5"/>
                            </a:cxn>
                            <a:cxn ang="0">
                              <a:pos x="T6" y="T7"/>
                            </a:cxn>
                            <a:cxn ang="0">
                              <a:pos x="T8" y="T9"/>
                            </a:cxn>
                          </a:cxnLst>
                          <a:rect l="0" t="0" r="r" b="b"/>
                          <a:pathLst>
                            <a:path w="14400" h="8100">
                              <a:moveTo>
                                <a:pt x="14400" y="8100"/>
                              </a:moveTo>
                              <a:lnTo>
                                <a:pt x="14400" y="0"/>
                              </a:lnTo>
                              <a:lnTo>
                                <a:pt x="0" y="0"/>
                              </a:lnTo>
                              <a:lnTo>
                                <a:pt x="0" y="8100"/>
                              </a:lnTo>
                              <a:lnTo>
                                <a:pt x="14400" y="8100"/>
                              </a:lnTo>
                            </a:path>
                          </a:pathLst>
                        </a:custGeom>
                        <a:solidFill>
                          <a:srgbClr val="F3F3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AF479A" id="Group 30" o:spid="_x0000_s1026" style="position:absolute;margin-left:0;margin-top:0;width:10in;height:405pt;z-index:-251648512;mso-position-horizontal-relative:page;mso-position-vertical-relative:page" coordsize="14400,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">
              <v:shape id="Freeform 31" o:spid="_x0000_s1027" style="position:absolute;width:14400;height:8100;visibility:visible;mso-wrap-style:square;v-text-anchor:top" coordsize="14400,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" path="m14400,8100l14400,,,,,8100r14400,e" fillcolor="#f3f3f3" stroked="f">
                <v:path arrowok="t" o:connecttype="custom" o:connectlocs="14400,8100;14400,0;0,0;0,8100;14400,8100" o:connectangles="0,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185F" w:rsidRDefault="00CF185F">
    <w:pPr>
      <w:spacing w:line="0" w:lineRule="atLeast"/>
      <w:rPr>
        <w:sz w:val="0"/>
        <w:szCs w:val="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33E" w:rsidRDefault="0058678A">
    <w:pPr>
      <w:spacing w:line="200" w:lineRule="exact"/>
    </w:pPr>
    <w:r>
      <w:rPr>
        <w:noProof/>
        <w:lang w:val="en-IN" w:eastAsia="en-IN"/>
      </w:rPr>
      <w:drawing>
        <wp:anchor distT="0" distB="0" distL="114300" distR="114300" simplePos="0" relativeHeight="251661824" behindDoc="1" locked="0" layoutInCell="1" allowOverlap="1">
          <wp:simplePos x="0" y="0"/>
          <wp:positionH relativeFrom="page">
            <wp:posOffset>5981700</wp:posOffset>
          </wp:positionH>
          <wp:positionV relativeFrom="page">
            <wp:posOffset>190500</wp:posOffset>
          </wp:positionV>
          <wp:extent cx="867410" cy="46799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7410" cy="467995"/>
                  </a:xfrm>
                  <a:prstGeom prst="rect">
                    <a:avLst/>
                  </a:prstGeom>
                  <a:noFill/>
                </pic:spPr>
              </pic:pic>
            </a:graphicData>
          </a:graphic>
          <wp14:sizeRelH relativeFrom="page">
            <wp14:pctWidth>0</wp14:pctWidth>
          </wp14:sizeRelH>
          <wp14:sizeRelV relativeFrom="page">
            <wp14:pctHeight>0</wp14:pctHeight>
          </wp14:sizeRelV>
        </wp:anchor>
      </w:drawing>
    </w:r>
    <w:r>
      <w:rPr>
        <w:noProof/>
        <w:lang w:val="en-IN" w:eastAsia="en-IN"/>
      </w:rPr>
      <mc:AlternateContent>
        <mc:Choice Requires="wpg">
          <w:drawing>
            <wp:anchor distT="0" distB="0" distL="114300" distR="114300" simplePos="0" relativeHeight="251662848" behindDoc="1" locked="0" layoutInCell="1" allowOverlap="1">
              <wp:simplePos x="0" y="0"/>
              <wp:positionH relativeFrom="page">
                <wp:posOffset>0</wp:posOffset>
              </wp:positionH>
              <wp:positionV relativeFrom="page">
                <wp:posOffset>742315</wp:posOffset>
              </wp:positionV>
              <wp:extent cx="7772400" cy="0"/>
              <wp:effectExtent l="19050" t="18415" r="19050" b="1968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0"/>
                        <a:chOff x="0" y="1169"/>
                        <a:chExt cx="12240" cy="0"/>
                      </a:xfrm>
                    </wpg:grpSpPr>
                    <wps:wsp>
                      <wps:cNvPr id="267" name="Freeform 3"/>
                      <wps:cNvSpPr>
                        <a:spLocks/>
                      </wps:cNvSpPr>
                      <wps:spPr bwMode="auto">
                        <a:xfrm>
                          <a:off x="0" y="1169"/>
                          <a:ext cx="12240" cy="0"/>
                        </a:xfrm>
                        <a:custGeom>
                          <a:avLst/>
                          <a:gdLst>
                            <a:gd name="T0" fmla="*/ 0 w 12240"/>
                            <a:gd name="T1" fmla="*/ 12240 w 12240"/>
                          </a:gdLst>
                          <a:ahLst/>
                          <a:cxnLst>
                            <a:cxn ang="0">
                              <a:pos x="T0" y="0"/>
                            </a:cxn>
                            <a:cxn ang="0">
                              <a:pos x="T1" y="0"/>
                            </a:cxn>
                          </a:cxnLst>
                          <a:rect l="0" t="0" r="r" b="b"/>
                          <a:pathLst>
                            <a:path w="12240">
                              <a:moveTo>
                                <a:pt x="0" y="0"/>
                              </a:moveTo>
                              <a:lnTo>
                                <a:pt x="12240" y="0"/>
                              </a:lnTo>
                            </a:path>
                          </a:pathLst>
                        </a:cu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17A09B" id="Group 2" o:spid="_x0000_s1026" style="position:absolute;margin-left:0;margin-top:58.45pt;width:612pt;height:0;z-index:-251653632;mso-position-horizontal-relative:page;mso-position-vertical-relative:page" coordorigin=",1169" coordsize="12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">
              <v:shape id="Freeform 3" o:spid="_x0000_s1027" style="position:absolute;top:1169;width:12240;height:0;visibility:visible;mso-wrap-style:square;v-text-anchor:top" coordsize="12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" path="m,l12240,e" filled="f" strokeweight="2.5pt">
                <v:path arrowok="t" o:connecttype="custom" o:connectlocs="0,0;12240,0" o:connectangles="0,0"/>
              </v:shape>
              <w10:wrap anchorx="page" anchory="page"/>
            </v:group>
          </w:pict>
        </mc:Fallback>
      </mc:AlternateContent>
    </w:r>
    <w:r>
      <w:rPr>
        <w:noProof/>
        <w:lang w:val="en-IN" w:eastAsia="en-IN"/>
      </w:rPr>
      <mc:AlternateContent>
        <mc:Choice Requires="wps">
          <w:drawing>
            <wp:anchor distT="0" distB="0" distL="114300" distR="114300" simplePos="0" relativeHeight="251663872" behindDoc="1" locked="0" layoutInCell="1" allowOverlap="1">
              <wp:simplePos x="0" y="0"/>
              <wp:positionH relativeFrom="page">
                <wp:posOffset>965835</wp:posOffset>
              </wp:positionH>
              <wp:positionV relativeFrom="page">
                <wp:posOffset>480060</wp:posOffset>
              </wp:positionV>
              <wp:extent cx="4679315" cy="180340"/>
              <wp:effectExtent l="3810" t="3810" r="3175"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31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2533E" w:rsidRDefault="00B2533E">
                          <w:pPr>
                            <w:spacing w:before="32"/>
                            <w:ind w:left="20" w:right="-37"/>
                          </w:pPr>
                          <w:r>
                            <w:rPr>
                              <w:b/>
                              <w:spacing w:val="1"/>
                            </w:rPr>
                            <w:t>Pr</w:t>
                          </w:r>
                          <w:r>
                            <w:rPr>
                              <w:b/>
                            </w:rPr>
                            <w:t>in.</w:t>
                          </w:r>
                          <w:r>
                            <w:rPr>
                              <w:b/>
                              <w:spacing w:val="-3"/>
                            </w:rPr>
                            <w:t xml:space="preserve"> </w:t>
                          </w:r>
                          <w:r>
                            <w:rPr>
                              <w:b/>
                              <w:spacing w:val="-1"/>
                            </w:rPr>
                            <w:t>L</w:t>
                          </w:r>
                          <w:r>
                            <w:rPr>
                              <w:b/>
                            </w:rPr>
                            <w:t>.</w:t>
                          </w:r>
                          <w:r>
                            <w:rPr>
                              <w:b/>
                              <w:spacing w:val="-1"/>
                            </w:rPr>
                            <w:t xml:space="preserve"> </w:t>
                          </w:r>
                          <w:r>
                            <w:rPr>
                              <w:b/>
                            </w:rPr>
                            <w:t>N.</w:t>
                          </w:r>
                          <w:r>
                            <w:rPr>
                              <w:b/>
                              <w:spacing w:val="-1"/>
                            </w:rPr>
                            <w:t xml:space="preserve"> </w:t>
                          </w:r>
                          <w:r>
                            <w:rPr>
                              <w:b/>
                            </w:rPr>
                            <w:t>W</w:t>
                          </w:r>
                          <w:r>
                            <w:rPr>
                              <w:b/>
                              <w:spacing w:val="1"/>
                            </w:rPr>
                            <w:t>e</w:t>
                          </w:r>
                          <w:r>
                            <w:rPr>
                              <w:b/>
                            </w:rPr>
                            <w:t>lin</w:t>
                          </w:r>
                          <w:r>
                            <w:rPr>
                              <w:b/>
                              <w:spacing w:val="4"/>
                            </w:rPr>
                            <w:t>g</w:t>
                          </w:r>
                          <w:r>
                            <w:rPr>
                              <w:b/>
                              <w:spacing w:val="-3"/>
                            </w:rPr>
                            <w:t>k</w:t>
                          </w:r>
                          <w:r>
                            <w:rPr>
                              <w:b/>
                              <w:spacing w:val="1"/>
                            </w:rPr>
                            <w:t>a</w:t>
                          </w:r>
                          <w:r>
                            <w:rPr>
                              <w:b/>
                            </w:rPr>
                            <w:t>r</w:t>
                          </w:r>
                          <w:r>
                            <w:rPr>
                              <w:b/>
                              <w:spacing w:val="-8"/>
                            </w:rPr>
                            <w:t xml:space="preserve"> </w:t>
                          </w:r>
                          <w:r>
                            <w:rPr>
                              <w:b/>
                              <w:spacing w:val="-1"/>
                            </w:rPr>
                            <w:t>I</w:t>
                          </w:r>
                          <w:r>
                            <w:rPr>
                              <w:b/>
                              <w:spacing w:val="2"/>
                            </w:rPr>
                            <w:t>n</w:t>
                          </w:r>
                          <w:r>
                            <w:rPr>
                              <w:b/>
                              <w:spacing w:val="-1"/>
                            </w:rPr>
                            <w:t>s</w:t>
                          </w:r>
                          <w:r>
                            <w:rPr>
                              <w:b/>
                              <w:spacing w:val="1"/>
                            </w:rPr>
                            <w:t>t</w:t>
                          </w:r>
                          <w:r>
                            <w:rPr>
                              <w:b/>
                            </w:rPr>
                            <w:t>i</w:t>
                          </w:r>
                          <w:r>
                            <w:rPr>
                              <w:b/>
                              <w:spacing w:val="1"/>
                            </w:rPr>
                            <w:t>t</w:t>
                          </w:r>
                          <w:r>
                            <w:rPr>
                              <w:b/>
                            </w:rPr>
                            <w:t>u</w:t>
                          </w:r>
                          <w:r>
                            <w:rPr>
                              <w:b/>
                              <w:spacing w:val="1"/>
                            </w:rPr>
                            <w:t>t</w:t>
                          </w:r>
                          <w:r>
                            <w:rPr>
                              <w:b/>
                            </w:rPr>
                            <w:t>e</w:t>
                          </w:r>
                          <w:r>
                            <w:rPr>
                              <w:b/>
                              <w:spacing w:val="-6"/>
                            </w:rPr>
                            <w:t xml:space="preserve"> </w:t>
                          </w:r>
                          <w:proofErr w:type="gramStart"/>
                          <w:r>
                            <w:rPr>
                              <w:b/>
                              <w:spacing w:val="1"/>
                            </w:rPr>
                            <w:t>O</w:t>
                          </w:r>
                          <w:r>
                            <w:rPr>
                              <w:b/>
                            </w:rPr>
                            <w:t>f</w:t>
                          </w:r>
                          <w:proofErr w:type="gramEnd"/>
                          <w:r>
                            <w:rPr>
                              <w:b/>
                              <w:spacing w:val="-3"/>
                            </w:rPr>
                            <w:t xml:space="preserve"> </w:t>
                          </w:r>
                          <w:r>
                            <w:rPr>
                              <w:b/>
                              <w:spacing w:val="2"/>
                            </w:rPr>
                            <w:t>M</w:t>
                          </w:r>
                          <w:r>
                            <w:rPr>
                              <w:b/>
                              <w:spacing w:val="1"/>
                            </w:rPr>
                            <w:t>a</w:t>
                          </w:r>
                          <w:r>
                            <w:rPr>
                              <w:b/>
                            </w:rPr>
                            <w:t>n</w:t>
                          </w:r>
                          <w:r>
                            <w:rPr>
                              <w:b/>
                              <w:spacing w:val="1"/>
                            </w:rPr>
                            <w:t>ag</w:t>
                          </w:r>
                          <w:r>
                            <w:rPr>
                              <w:b/>
                              <w:spacing w:val="3"/>
                            </w:rPr>
                            <w:t>e</w:t>
                          </w:r>
                          <w:r>
                            <w:rPr>
                              <w:b/>
                              <w:spacing w:val="-5"/>
                            </w:rPr>
                            <w:t>m</w:t>
                          </w:r>
                          <w:r>
                            <w:rPr>
                              <w:b/>
                              <w:spacing w:val="1"/>
                            </w:rPr>
                            <w:t>e</w:t>
                          </w:r>
                          <w:r>
                            <w:rPr>
                              <w:b/>
                            </w:rPr>
                            <w:t>nt</w:t>
                          </w:r>
                          <w:r>
                            <w:rPr>
                              <w:b/>
                              <w:spacing w:val="-10"/>
                            </w:rPr>
                            <w:t xml:space="preserve"> </w:t>
                          </w:r>
                          <w:r>
                            <w:rPr>
                              <w:b/>
                            </w:rPr>
                            <w:t>D</w:t>
                          </w:r>
                          <w:r>
                            <w:rPr>
                              <w:b/>
                              <w:spacing w:val="1"/>
                            </w:rPr>
                            <w:t>eve</w:t>
                          </w:r>
                          <w:r>
                            <w:rPr>
                              <w:b/>
                            </w:rPr>
                            <w:t>l</w:t>
                          </w:r>
                          <w:r>
                            <w:rPr>
                              <w:b/>
                              <w:spacing w:val="1"/>
                            </w:rPr>
                            <w:t>o</w:t>
                          </w:r>
                          <w:r>
                            <w:rPr>
                              <w:b/>
                              <w:spacing w:val="2"/>
                            </w:rPr>
                            <w:t>p</w:t>
                          </w:r>
                          <w:r>
                            <w:rPr>
                              <w:b/>
                              <w:spacing w:val="-2"/>
                            </w:rPr>
                            <w:t>m</w:t>
                          </w:r>
                          <w:r>
                            <w:rPr>
                              <w:b/>
                              <w:spacing w:val="1"/>
                            </w:rPr>
                            <w:t>e</w:t>
                          </w:r>
                          <w:r>
                            <w:rPr>
                              <w:b/>
                            </w:rPr>
                            <w:t>nt</w:t>
                          </w:r>
                          <w:r>
                            <w:rPr>
                              <w:b/>
                              <w:spacing w:val="-10"/>
                            </w:rPr>
                            <w:t xml:space="preserve"> </w:t>
                          </w:r>
                          <w:r>
                            <w:rPr>
                              <w:b/>
                            </w:rPr>
                            <w:t>&amp;</w:t>
                          </w:r>
                          <w:r>
                            <w:rPr>
                              <w:b/>
                              <w:spacing w:val="-2"/>
                            </w:rPr>
                            <w:t xml:space="preserve"> </w:t>
                          </w:r>
                          <w:r>
                            <w:rPr>
                              <w:b/>
                            </w:rPr>
                            <w:t>R</w:t>
                          </w:r>
                          <w:r>
                            <w:rPr>
                              <w:b/>
                              <w:spacing w:val="3"/>
                            </w:rPr>
                            <w:t>e</w:t>
                          </w:r>
                          <w:r>
                            <w:rPr>
                              <w:b/>
                              <w:spacing w:val="-1"/>
                            </w:rPr>
                            <w:t>s</w:t>
                          </w:r>
                          <w:r>
                            <w:rPr>
                              <w:b/>
                              <w:spacing w:val="1"/>
                            </w:rPr>
                            <w:t>earc</w:t>
                          </w:r>
                          <w:r>
                            <w:rPr>
                              <w:b/>
                            </w:rPr>
                            <w:t xml:space="preserve">h, </w:t>
                          </w:r>
                          <w:r>
                            <w:t>B</w:t>
                          </w:r>
                          <w:r>
                            <w:rPr>
                              <w:spacing w:val="-2"/>
                              <w:w w:val="127"/>
                            </w:rPr>
                            <w:t>a</w:t>
                          </w:r>
                          <w:r>
                            <w:rPr>
                              <w:spacing w:val="-2"/>
                              <w:w w:val="112"/>
                            </w:rPr>
                            <w:t>n</w:t>
                          </w:r>
                          <w:r>
                            <w:rPr>
                              <w:w w:val="112"/>
                            </w:rPr>
                            <w:t>g</w:t>
                          </w:r>
                          <w:r>
                            <w:rPr>
                              <w:spacing w:val="-2"/>
                              <w:w w:val="127"/>
                            </w:rPr>
                            <w:t>a</w:t>
                          </w:r>
                          <w:r>
                            <w:rPr>
                              <w:w w:val="82"/>
                            </w:rPr>
                            <w:t>l</w:t>
                          </w:r>
                          <w:r>
                            <w:rPr>
                              <w:spacing w:val="-2"/>
                              <w:w w:val="112"/>
                            </w:rPr>
                            <w:t>o</w:t>
                          </w:r>
                          <w:r>
                            <w:rPr>
                              <w:spacing w:val="-2"/>
                              <w:w w:val="104"/>
                            </w:rPr>
                            <w:t>r</w:t>
                          </w:r>
                          <w:r>
                            <w:rPr>
                              <w:w w:val="127"/>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margin-left:76.05pt;margin-top:37.8pt;width:368.45pt;height:14.2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" filled="f" stroked="f">
              <v:textbox inset="0,0,0,0">
                <w:txbxContent>
                  <w:p w:rsidR="00B2533E" w:rsidRDefault="00B2533E">
                    <w:pPr>
                      <w:spacing w:before="32"/>
                      <w:ind w:left="20" w:right="-37"/>
                    </w:pPr>
                    <w:r>
                      <w:rPr>
                        <w:b/>
                        <w:spacing w:val="1"/>
                      </w:rPr>
                      <w:t>Pr</w:t>
                    </w:r>
                    <w:r>
                      <w:rPr>
                        <w:b/>
                      </w:rPr>
                      <w:t>in.</w:t>
                    </w:r>
                    <w:r>
                      <w:rPr>
                        <w:b/>
                        <w:spacing w:val="-3"/>
                      </w:rPr>
                      <w:t xml:space="preserve"> </w:t>
                    </w:r>
                    <w:r>
                      <w:rPr>
                        <w:b/>
                        <w:spacing w:val="-1"/>
                      </w:rPr>
                      <w:t>L</w:t>
                    </w:r>
                    <w:r>
                      <w:rPr>
                        <w:b/>
                      </w:rPr>
                      <w:t>.</w:t>
                    </w:r>
                    <w:r>
                      <w:rPr>
                        <w:b/>
                        <w:spacing w:val="-1"/>
                      </w:rPr>
                      <w:t xml:space="preserve"> </w:t>
                    </w:r>
                    <w:r>
                      <w:rPr>
                        <w:b/>
                      </w:rPr>
                      <w:t>N.</w:t>
                    </w:r>
                    <w:r>
                      <w:rPr>
                        <w:b/>
                        <w:spacing w:val="-1"/>
                      </w:rPr>
                      <w:t xml:space="preserve"> </w:t>
                    </w:r>
                    <w:r>
                      <w:rPr>
                        <w:b/>
                      </w:rPr>
                      <w:t>W</w:t>
                    </w:r>
                    <w:r>
                      <w:rPr>
                        <w:b/>
                        <w:spacing w:val="1"/>
                      </w:rPr>
                      <w:t>e</w:t>
                    </w:r>
                    <w:r>
                      <w:rPr>
                        <w:b/>
                      </w:rPr>
                      <w:t>lin</w:t>
                    </w:r>
                    <w:r>
                      <w:rPr>
                        <w:b/>
                        <w:spacing w:val="4"/>
                      </w:rPr>
                      <w:t>g</w:t>
                    </w:r>
                    <w:r>
                      <w:rPr>
                        <w:b/>
                        <w:spacing w:val="-3"/>
                      </w:rPr>
                      <w:t>k</w:t>
                    </w:r>
                    <w:r>
                      <w:rPr>
                        <w:b/>
                        <w:spacing w:val="1"/>
                      </w:rPr>
                      <w:t>a</w:t>
                    </w:r>
                    <w:r>
                      <w:rPr>
                        <w:b/>
                      </w:rPr>
                      <w:t>r</w:t>
                    </w:r>
                    <w:r>
                      <w:rPr>
                        <w:b/>
                        <w:spacing w:val="-8"/>
                      </w:rPr>
                      <w:t xml:space="preserve"> </w:t>
                    </w:r>
                    <w:r>
                      <w:rPr>
                        <w:b/>
                        <w:spacing w:val="-1"/>
                      </w:rPr>
                      <w:t>I</w:t>
                    </w:r>
                    <w:r>
                      <w:rPr>
                        <w:b/>
                        <w:spacing w:val="2"/>
                      </w:rPr>
                      <w:t>n</w:t>
                    </w:r>
                    <w:r>
                      <w:rPr>
                        <w:b/>
                        <w:spacing w:val="-1"/>
                      </w:rPr>
                      <w:t>s</w:t>
                    </w:r>
                    <w:r>
                      <w:rPr>
                        <w:b/>
                        <w:spacing w:val="1"/>
                      </w:rPr>
                      <w:t>t</w:t>
                    </w:r>
                    <w:r>
                      <w:rPr>
                        <w:b/>
                      </w:rPr>
                      <w:t>i</w:t>
                    </w:r>
                    <w:r>
                      <w:rPr>
                        <w:b/>
                        <w:spacing w:val="1"/>
                      </w:rPr>
                      <w:t>t</w:t>
                    </w:r>
                    <w:r>
                      <w:rPr>
                        <w:b/>
                      </w:rPr>
                      <w:t>u</w:t>
                    </w:r>
                    <w:r>
                      <w:rPr>
                        <w:b/>
                        <w:spacing w:val="1"/>
                      </w:rPr>
                      <w:t>t</w:t>
                    </w:r>
                    <w:r>
                      <w:rPr>
                        <w:b/>
                      </w:rPr>
                      <w:t>e</w:t>
                    </w:r>
                    <w:r>
                      <w:rPr>
                        <w:b/>
                        <w:spacing w:val="-6"/>
                      </w:rPr>
                      <w:t xml:space="preserve"> </w:t>
                    </w:r>
                    <w:proofErr w:type="gramStart"/>
                    <w:r>
                      <w:rPr>
                        <w:b/>
                        <w:spacing w:val="1"/>
                      </w:rPr>
                      <w:t>O</w:t>
                    </w:r>
                    <w:r>
                      <w:rPr>
                        <w:b/>
                      </w:rPr>
                      <w:t>f</w:t>
                    </w:r>
                    <w:proofErr w:type="gramEnd"/>
                    <w:r>
                      <w:rPr>
                        <w:b/>
                        <w:spacing w:val="-3"/>
                      </w:rPr>
                      <w:t xml:space="preserve"> </w:t>
                    </w:r>
                    <w:r>
                      <w:rPr>
                        <w:b/>
                        <w:spacing w:val="2"/>
                      </w:rPr>
                      <w:t>M</w:t>
                    </w:r>
                    <w:r>
                      <w:rPr>
                        <w:b/>
                        <w:spacing w:val="1"/>
                      </w:rPr>
                      <w:t>a</w:t>
                    </w:r>
                    <w:r>
                      <w:rPr>
                        <w:b/>
                      </w:rPr>
                      <w:t>n</w:t>
                    </w:r>
                    <w:r>
                      <w:rPr>
                        <w:b/>
                        <w:spacing w:val="1"/>
                      </w:rPr>
                      <w:t>ag</w:t>
                    </w:r>
                    <w:r>
                      <w:rPr>
                        <w:b/>
                        <w:spacing w:val="3"/>
                      </w:rPr>
                      <w:t>e</w:t>
                    </w:r>
                    <w:r>
                      <w:rPr>
                        <w:b/>
                        <w:spacing w:val="-5"/>
                      </w:rPr>
                      <w:t>m</w:t>
                    </w:r>
                    <w:r>
                      <w:rPr>
                        <w:b/>
                        <w:spacing w:val="1"/>
                      </w:rPr>
                      <w:t>e</w:t>
                    </w:r>
                    <w:r>
                      <w:rPr>
                        <w:b/>
                      </w:rPr>
                      <w:t>nt</w:t>
                    </w:r>
                    <w:r>
                      <w:rPr>
                        <w:b/>
                        <w:spacing w:val="-10"/>
                      </w:rPr>
                      <w:t xml:space="preserve"> </w:t>
                    </w:r>
                    <w:r>
                      <w:rPr>
                        <w:b/>
                      </w:rPr>
                      <w:t>D</w:t>
                    </w:r>
                    <w:r>
                      <w:rPr>
                        <w:b/>
                        <w:spacing w:val="1"/>
                      </w:rPr>
                      <w:t>eve</w:t>
                    </w:r>
                    <w:r>
                      <w:rPr>
                        <w:b/>
                      </w:rPr>
                      <w:t>l</w:t>
                    </w:r>
                    <w:r>
                      <w:rPr>
                        <w:b/>
                        <w:spacing w:val="1"/>
                      </w:rPr>
                      <w:t>o</w:t>
                    </w:r>
                    <w:r>
                      <w:rPr>
                        <w:b/>
                        <w:spacing w:val="2"/>
                      </w:rPr>
                      <w:t>p</w:t>
                    </w:r>
                    <w:r>
                      <w:rPr>
                        <w:b/>
                        <w:spacing w:val="-2"/>
                      </w:rPr>
                      <w:t>m</w:t>
                    </w:r>
                    <w:r>
                      <w:rPr>
                        <w:b/>
                        <w:spacing w:val="1"/>
                      </w:rPr>
                      <w:t>e</w:t>
                    </w:r>
                    <w:r>
                      <w:rPr>
                        <w:b/>
                      </w:rPr>
                      <w:t>nt</w:t>
                    </w:r>
                    <w:r>
                      <w:rPr>
                        <w:b/>
                        <w:spacing w:val="-10"/>
                      </w:rPr>
                      <w:t xml:space="preserve"> </w:t>
                    </w:r>
                    <w:r>
                      <w:rPr>
                        <w:b/>
                      </w:rPr>
                      <w:t>&amp;</w:t>
                    </w:r>
                    <w:r>
                      <w:rPr>
                        <w:b/>
                        <w:spacing w:val="-2"/>
                      </w:rPr>
                      <w:t xml:space="preserve"> </w:t>
                    </w:r>
                    <w:r>
                      <w:rPr>
                        <w:b/>
                      </w:rPr>
                      <w:t>R</w:t>
                    </w:r>
                    <w:r>
                      <w:rPr>
                        <w:b/>
                        <w:spacing w:val="3"/>
                      </w:rPr>
                      <w:t>e</w:t>
                    </w:r>
                    <w:r>
                      <w:rPr>
                        <w:b/>
                        <w:spacing w:val="-1"/>
                      </w:rPr>
                      <w:t>s</w:t>
                    </w:r>
                    <w:r>
                      <w:rPr>
                        <w:b/>
                        <w:spacing w:val="1"/>
                      </w:rPr>
                      <w:t>earc</w:t>
                    </w:r>
                    <w:r>
                      <w:rPr>
                        <w:b/>
                      </w:rPr>
                      <w:t xml:space="preserve">h, </w:t>
                    </w:r>
                    <w:r>
                      <w:t>B</w:t>
                    </w:r>
                    <w:r>
                      <w:rPr>
                        <w:spacing w:val="-2"/>
                        <w:w w:val="127"/>
                      </w:rPr>
                      <w:t>a</w:t>
                    </w:r>
                    <w:r>
                      <w:rPr>
                        <w:spacing w:val="-2"/>
                        <w:w w:val="112"/>
                      </w:rPr>
                      <w:t>n</w:t>
                    </w:r>
                    <w:r>
                      <w:rPr>
                        <w:w w:val="112"/>
                      </w:rPr>
                      <w:t>g</w:t>
                    </w:r>
                    <w:r>
                      <w:rPr>
                        <w:spacing w:val="-2"/>
                        <w:w w:val="127"/>
                      </w:rPr>
                      <w:t>a</w:t>
                    </w:r>
                    <w:r>
                      <w:rPr>
                        <w:w w:val="82"/>
                      </w:rPr>
                      <w:t>l</w:t>
                    </w:r>
                    <w:r>
                      <w:rPr>
                        <w:spacing w:val="-2"/>
                        <w:w w:val="112"/>
                      </w:rPr>
                      <w:t>o</w:t>
                    </w:r>
                    <w:r>
                      <w:rPr>
                        <w:spacing w:val="-2"/>
                        <w:w w:val="104"/>
                      </w:rPr>
                      <w:t>r</w:t>
                    </w:r>
                    <w:r>
                      <w:rPr>
                        <w:w w:val="127"/>
                      </w:rPr>
                      <w:t>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633BA"/>
    <w:multiLevelType w:val="hybridMultilevel"/>
    <w:tmpl w:val="6B02B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F433CF"/>
    <w:multiLevelType w:val="hybridMultilevel"/>
    <w:tmpl w:val="99F86BD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 w15:restartNumberingAfterBreak="0">
    <w:nsid w:val="05203C4F"/>
    <w:multiLevelType w:val="hybridMultilevel"/>
    <w:tmpl w:val="E9F87624"/>
    <w:lvl w:ilvl="0" w:tplc="C5C23D6A">
      <w:start w:val="1"/>
      <w:numFmt w:val="bullet"/>
      <w:lvlText w:val="•"/>
      <w:lvlJc w:val="left"/>
      <w:pPr>
        <w:tabs>
          <w:tab w:val="num" w:pos="720"/>
        </w:tabs>
        <w:ind w:left="720" w:hanging="360"/>
      </w:pPr>
      <w:rPr>
        <w:rFonts w:ascii="Times New Roman" w:hAnsi="Times New Roman" w:hint="default"/>
      </w:rPr>
    </w:lvl>
    <w:lvl w:ilvl="1" w:tplc="9AAADAA6" w:tentative="1">
      <w:start w:val="1"/>
      <w:numFmt w:val="bullet"/>
      <w:lvlText w:val="•"/>
      <w:lvlJc w:val="left"/>
      <w:pPr>
        <w:tabs>
          <w:tab w:val="num" w:pos="1440"/>
        </w:tabs>
        <w:ind w:left="1440" w:hanging="360"/>
      </w:pPr>
      <w:rPr>
        <w:rFonts w:ascii="Times New Roman" w:hAnsi="Times New Roman" w:hint="default"/>
      </w:rPr>
    </w:lvl>
    <w:lvl w:ilvl="2" w:tplc="B8C4C960" w:tentative="1">
      <w:start w:val="1"/>
      <w:numFmt w:val="bullet"/>
      <w:lvlText w:val="•"/>
      <w:lvlJc w:val="left"/>
      <w:pPr>
        <w:tabs>
          <w:tab w:val="num" w:pos="2160"/>
        </w:tabs>
        <w:ind w:left="2160" w:hanging="360"/>
      </w:pPr>
      <w:rPr>
        <w:rFonts w:ascii="Times New Roman" w:hAnsi="Times New Roman" w:hint="default"/>
      </w:rPr>
    </w:lvl>
    <w:lvl w:ilvl="3" w:tplc="265282E4" w:tentative="1">
      <w:start w:val="1"/>
      <w:numFmt w:val="bullet"/>
      <w:lvlText w:val="•"/>
      <w:lvlJc w:val="left"/>
      <w:pPr>
        <w:tabs>
          <w:tab w:val="num" w:pos="2880"/>
        </w:tabs>
        <w:ind w:left="2880" w:hanging="360"/>
      </w:pPr>
      <w:rPr>
        <w:rFonts w:ascii="Times New Roman" w:hAnsi="Times New Roman" w:hint="default"/>
      </w:rPr>
    </w:lvl>
    <w:lvl w:ilvl="4" w:tplc="E5BE5550" w:tentative="1">
      <w:start w:val="1"/>
      <w:numFmt w:val="bullet"/>
      <w:lvlText w:val="•"/>
      <w:lvlJc w:val="left"/>
      <w:pPr>
        <w:tabs>
          <w:tab w:val="num" w:pos="3600"/>
        </w:tabs>
        <w:ind w:left="3600" w:hanging="360"/>
      </w:pPr>
      <w:rPr>
        <w:rFonts w:ascii="Times New Roman" w:hAnsi="Times New Roman" w:hint="default"/>
      </w:rPr>
    </w:lvl>
    <w:lvl w:ilvl="5" w:tplc="71CADB1E" w:tentative="1">
      <w:start w:val="1"/>
      <w:numFmt w:val="bullet"/>
      <w:lvlText w:val="•"/>
      <w:lvlJc w:val="left"/>
      <w:pPr>
        <w:tabs>
          <w:tab w:val="num" w:pos="4320"/>
        </w:tabs>
        <w:ind w:left="4320" w:hanging="360"/>
      </w:pPr>
      <w:rPr>
        <w:rFonts w:ascii="Times New Roman" w:hAnsi="Times New Roman" w:hint="default"/>
      </w:rPr>
    </w:lvl>
    <w:lvl w:ilvl="6" w:tplc="B1661312" w:tentative="1">
      <w:start w:val="1"/>
      <w:numFmt w:val="bullet"/>
      <w:lvlText w:val="•"/>
      <w:lvlJc w:val="left"/>
      <w:pPr>
        <w:tabs>
          <w:tab w:val="num" w:pos="5040"/>
        </w:tabs>
        <w:ind w:left="5040" w:hanging="360"/>
      </w:pPr>
      <w:rPr>
        <w:rFonts w:ascii="Times New Roman" w:hAnsi="Times New Roman" w:hint="default"/>
      </w:rPr>
    </w:lvl>
    <w:lvl w:ilvl="7" w:tplc="01EC33C0" w:tentative="1">
      <w:start w:val="1"/>
      <w:numFmt w:val="bullet"/>
      <w:lvlText w:val="•"/>
      <w:lvlJc w:val="left"/>
      <w:pPr>
        <w:tabs>
          <w:tab w:val="num" w:pos="5760"/>
        </w:tabs>
        <w:ind w:left="5760" w:hanging="360"/>
      </w:pPr>
      <w:rPr>
        <w:rFonts w:ascii="Times New Roman" w:hAnsi="Times New Roman" w:hint="default"/>
      </w:rPr>
    </w:lvl>
    <w:lvl w:ilvl="8" w:tplc="A76A417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6351B81"/>
    <w:multiLevelType w:val="hybridMultilevel"/>
    <w:tmpl w:val="B23E7770"/>
    <w:lvl w:ilvl="0" w:tplc="A7AAA9E2">
      <w:start w:val="1"/>
      <w:numFmt w:val="bullet"/>
      <w:lvlText w:val="•"/>
      <w:lvlJc w:val="left"/>
      <w:pPr>
        <w:tabs>
          <w:tab w:val="num" w:pos="720"/>
        </w:tabs>
        <w:ind w:left="720" w:hanging="360"/>
      </w:pPr>
      <w:rPr>
        <w:rFonts w:ascii="Times New Roman" w:hAnsi="Times New Roman" w:hint="default"/>
      </w:rPr>
    </w:lvl>
    <w:lvl w:ilvl="1" w:tplc="E7704EB2" w:tentative="1">
      <w:start w:val="1"/>
      <w:numFmt w:val="bullet"/>
      <w:lvlText w:val="•"/>
      <w:lvlJc w:val="left"/>
      <w:pPr>
        <w:tabs>
          <w:tab w:val="num" w:pos="1440"/>
        </w:tabs>
        <w:ind w:left="1440" w:hanging="360"/>
      </w:pPr>
      <w:rPr>
        <w:rFonts w:ascii="Times New Roman" w:hAnsi="Times New Roman" w:hint="default"/>
      </w:rPr>
    </w:lvl>
    <w:lvl w:ilvl="2" w:tplc="9C6A0144" w:tentative="1">
      <w:start w:val="1"/>
      <w:numFmt w:val="bullet"/>
      <w:lvlText w:val="•"/>
      <w:lvlJc w:val="left"/>
      <w:pPr>
        <w:tabs>
          <w:tab w:val="num" w:pos="2160"/>
        </w:tabs>
        <w:ind w:left="2160" w:hanging="360"/>
      </w:pPr>
      <w:rPr>
        <w:rFonts w:ascii="Times New Roman" w:hAnsi="Times New Roman" w:hint="default"/>
      </w:rPr>
    </w:lvl>
    <w:lvl w:ilvl="3" w:tplc="F7D0B180" w:tentative="1">
      <w:start w:val="1"/>
      <w:numFmt w:val="bullet"/>
      <w:lvlText w:val="•"/>
      <w:lvlJc w:val="left"/>
      <w:pPr>
        <w:tabs>
          <w:tab w:val="num" w:pos="2880"/>
        </w:tabs>
        <w:ind w:left="2880" w:hanging="360"/>
      </w:pPr>
      <w:rPr>
        <w:rFonts w:ascii="Times New Roman" w:hAnsi="Times New Roman" w:hint="default"/>
      </w:rPr>
    </w:lvl>
    <w:lvl w:ilvl="4" w:tplc="299240FC" w:tentative="1">
      <w:start w:val="1"/>
      <w:numFmt w:val="bullet"/>
      <w:lvlText w:val="•"/>
      <w:lvlJc w:val="left"/>
      <w:pPr>
        <w:tabs>
          <w:tab w:val="num" w:pos="3600"/>
        </w:tabs>
        <w:ind w:left="3600" w:hanging="360"/>
      </w:pPr>
      <w:rPr>
        <w:rFonts w:ascii="Times New Roman" w:hAnsi="Times New Roman" w:hint="default"/>
      </w:rPr>
    </w:lvl>
    <w:lvl w:ilvl="5" w:tplc="5AA4B720" w:tentative="1">
      <w:start w:val="1"/>
      <w:numFmt w:val="bullet"/>
      <w:lvlText w:val="•"/>
      <w:lvlJc w:val="left"/>
      <w:pPr>
        <w:tabs>
          <w:tab w:val="num" w:pos="4320"/>
        </w:tabs>
        <w:ind w:left="4320" w:hanging="360"/>
      </w:pPr>
      <w:rPr>
        <w:rFonts w:ascii="Times New Roman" w:hAnsi="Times New Roman" w:hint="default"/>
      </w:rPr>
    </w:lvl>
    <w:lvl w:ilvl="6" w:tplc="C1903B1C" w:tentative="1">
      <w:start w:val="1"/>
      <w:numFmt w:val="bullet"/>
      <w:lvlText w:val="•"/>
      <w:lvlJc w:val="left"/>
      <w:pPr>
        <w:tabs>
          <w:tab w:val="num" w:pos="5040"/>
        </w:tabs>
        <w:ind w:left="5040" w:hanging="360"/>
      </w:pPr>
      <w:rPr>
        <w:rFonts w:ascii="Times New Roman" w:hAnsi="Times New Roman" w:hint="default"/>
      </w:rPr>
    </w:lvl>
    <w:lvl w:ilvl="7" w:tplc="E9529780" w:tentative="1">
      <w:start w:val="1"/>
      <w:numFmt w:val="bullet"/>
      <w:lvlText w:val="•"/>
      <w:lvlJc w:val="left"/>
      <w:pPr>
        <w:tabs>
          <w:tab w:val="num" w:pos="5760"/>
        </w:tabs>
        <w:ind w:left="5760" w:hanging="360"/>
      </w:pPr>
      <w:rPr>
        <w:rFonts w:ascii="Times New Roman" w:hAnsi="Times New Roman" w:hint="default"/>
      </w:rPr>
    </w:lvl>
    <w:lvl w:ilvl="8" w:tplc="8B328E4A"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1FA3A2D"/>
    <w:multiLevelType w:val="hybridMultilevel"/>
    <w:tmpl w:val="A3625D32"/>
    <w:lvl w:ilvl="0" w:tplc="BE94D464">
      <w:start w:val="1"/>
      <w:numFmt w:val="decimal"/>
      <w:lvlText w:val="%1."/>
      <w:lvlJc w:val="left"/>
      <w:pPr>
        <w:ind w:left="2376" w:hanging="360"/>
      </w:pPr>
      <w:rPr>
        <w:rFonts w:hint="default"/>
      </w:rPr>
    </w:lvl>
    <w:lvl w:ilvl="1" w:tplc="40090019" w:tentative="1">
      <w:start w:val="1"/>
      <w:numFmt w:val="lowerLetter"/>
      <w:lvlText w:val="%2."/>
      <w:lvlJc w:val="left"/>
      <w:pPr>
        <w:ind w:left="3096" w:hanging="360"/>
      </w:pPr>
    </w:lvl>
    <w:lvl w:ilvl="2" w:tplc="4009001B" w:tentative="1">
      <w:start w:val="1"/>
      <w:numFmt w:val="lowerRoman"/>
      <w:lvlText w:val="%3."/>
      <w:lvlJc w:val="right"/>
      <w:pPr>
        <w:ind w:left="3816" w:hanging="180"/>
      </w:pPr>
    </w:lvl>
    <w:lvl w:ilvl="3" w:tplc="4009000F" w:tentative="1">
      <w:start w:val="1"/>
      <w:numFmt w:val="decimal"/>
      <w:lvlText w:val="%4."/>
      <w:lvlJc w:val="left"/>
      <w:pPr>
        <w:ind w:left="4536" w:hanging="360"/>
      </w:pPr>
    </w:lvl>
    <w:lvl w:ilvl="4" w:tplc="40090019" w:tentative="1">
      <w:start w:val="1"/>
      <w:numFmt w:val="lowerLetter"/>
      <w:lvlText w:val="%5."/>
      <w:lvlJc w:val="left"/>
      <w:pPr>
        <w:ind w:left="5256" w:hanging="360"/>
      </w:pPr>
    </w:lvl>
    <w:lvl w:ilvl="5" w:tplc="4009001B" w:tentative="1">
      <w:start w:val="1"/>
      <w:numFmt w:val="lowerRoman"/>
      <w:lvlText w:val="%6."/>
      <w:lvlJc w:val="right"/>
      <w:pPr>
        <w:ind w:left="5976" w:hanging="180"/>
      </w:pPr>
    </w:lvl>
    <w:lvl w:ilvl="6" w:tplc="4009000F" w:tentative="1">
      <w:start w:val="1"/>
      <w:numFmt w:val="decimal"/>
      <w:lvlText w:val="%7."/>
      <w:lvlJc w:val="left"/>
      <w:pPr>
        <w:ind w:left="6696" w:hanging="360"/>
      </w:pPr>
    </w:lvl>
    <w:lvl w:ilvl="7" w:tplc="40090019" w:tentative="1">
      <w:start w:val="1"/>
      <w:numFmt w:val="lowerLetter"/>
      <w:lvlText w:val="%8."/>
      <w:lvlJc w:val="left"/>
      <w:pPr>
        <w:ind w:left="7416" w:hanging="360"/>
      </w:pPr>
    </w:lvl>
    <w:lvl w:ilvl="8" w:tplc="4009001B" w:tentative="1">
      <w:start w:val="1"/>
      <w:numFmt w:val="lowerRoman"/>
      <w:lvlText w:val="%9."/>
      <w:lvlJc w:val="right"/>
      <w:pPr>
        <w:ind w:left="8136" w:hanging="180"/>
      </w:pPr>
    </w:lvl>
  </w:abstractNum>
  <w:abstractNum w:abstractNumId="5" w15:restartNumberingAfterBreak="0">
    <w:nsid w:val="39D30B39"/>
    <w:multiLevelType w:val="hybridMultilevel"/>
    <w:tmpl w:val="56CA1EEE"/>
    <w:lvl w:ilvl="0" w:tplc="127EA9F8">
      <w:start w:val="1"/>
      <w:numFmt w:val="bullet"/>
      <w:lvlText w:val="•"/>
      <w:lvlJc w:val="left"/>
      <w:pPr>
        <w:tabs>
          <w:tab w:val="num" w:pos="720"/>
        </w:tabs>
        <w:ind w:left="720" w:hanging="360"/>
      </w:pPr>
      <w:rPr>
        <w:rFonts w:ascii="Times New Roman" w:hAnsi="Times New Roman" w:hint="default"/>
      </w:rPr>
    </w:lvl>
    <w:lvl w:ilvl="1" w:tplc="2D50E394" w:tentative="1">
      <w:start w:val="1"/>
      <w:numFmt w:val="bullet"/>
      <w:lvlText w:val="•"/>
      <w:lvlJc w:val="left"/>
      <w:pPr>
        <w:tabs>
          <w:tab w:val="num" w:pos="1440"/>
        </w:tabs>
        <w:ind w:left="1440" w:hanging="360"/>
      </w:pPr>
      <w:rPr>
        <w:rFonts w:ascii="Times New Roman" w:hAnsi="Times New Roman" w:hint="default"/>
      </w:rPr>
    </w:lvl>
    <w:lvl w:ilvl="2" w:tplc="225A3A4C" w:tentative="1">
      <w:start w:val="1"/>
      <w:numFmt w:val="bullet"/>
      <w:lvlText w:val="•"/>
      <w:lvlJc w:val="left"/>
      <w:pPr>
        <w:tabs>
          <w:tab w:val="num" w:pos="2160"/>
        </w:tabs>
        <w:ind w:left="2160" w:hanging="360"/>
      </w:pPr>
      <w:rPr>
        <w:rFonts w:ascii="Times New Roman" w:hAnsi="Times New Roman" w:hint="default"/>
      </w:rPr>
    </w:lvl>
    <w:lvl w:ilvl="3" w:tplc="00A616D2" w:tentative="1">
      <w:start w:val="1"/>
      <w:numFmt w:val="bullet"/>
      <w:lvlText w:val="•"/>
      <w:lvlJc w:val="left"/>
      <w:pPr>
        <w:tabs>
          <w:tab w:val="num" w:pos="2880"/>
        </w:tabs>
        <w:ind w:left="2880" w:hanging="360"/>
      </w:pPr>
      <w:rPr>
        <w:rFonts w:ascii="Times New Roman" w:hAnsi="Times New Roman" w:hint="default"/>
      </w:rPr>
    </w:lvl>
    <w:lvl w:ilvl="4" w:tplc="E2A8D672" w:tentative="1">
      <w:start w:val="1"/>
      <w:numFmt w:val="bullet"/>
      <w:lvlText w:val="•"/>
      <w:lvlJc w:val="left"/>
      <w:pPr>
        <w:tabs>
          <w:tab w:val="num" w:pos="3600"/>
        </w:tabs>
        <w:ind w:left="3600" w:hanging="360"/>
      </w:pPr>
      <w:rPr>
        <w:rFonts w:ascii="Times New Roman" w:hAnsi="Times New Roman" w:hint="default"/>
      </w:rPr>
    </w:lvl>
    <w:lvl w:ilvl="5" w:tplc="9168A84E" w:tentative="1">
      <w:start w:val="1"/>
      <w:numFmt w:val="bullet"/>
      <w:lvlText w:val="•"/>
      <w:lvlJc w:val="left"/>
      <w:pPr>
        <w:tabs>
          <w:tab w:val="num" w:pos="4320"/>
        </w:tabs>
        <w:ind w:left="4320" w:hanging="360"/>
      </w:pPr>
      <w:rPr>
        <w:rFonts w:ascii="Times New Roman" w:hAnsi="Times New Roman" w:hint="default"/>
      </w:rPr>
    </w:lvl>
    <w:lvl w:ilvl="6" w:tplc="67F0C566" w:tentative="1">
      <w:start w:val="1"/>
      <w:numFmt w:val="bullet"/>
      <w:lvlText w:val="•"/>
      <w:lvlJc w:val="left"/>
      <w:pPr>
        <w:tabs>
          <w:tab w:val="num" w:pos="5040"/>
        </w:tabs>
        <w:ind w:left="5040" w:hanging="360"/>
      </w:pPr>
      <w:rPr>
        <w:rFonts w:ascii="Times New Roman" w:hAnsi="Times New Roman" w:hint="default"/>
      </w:rPr>
    </w:lvl>
    <w:lvl w:ilvl="7" w:tplc="603C6D3A" w:tentative="1">
      <w:start w:val="1"/>
      <w:numFmt w:val="bullet"/>
      <w:lvlText w:val="•"/>
      <w:lvlJc w:val="left"/>
      <w:pPr>
        <w:tabs>
          <w:tab w:val="num" w:pos="5760"/>
        </w:tabs>
        <w:ind w:left="5760" w:hanging="360"/>
      </w:pPr>
      <w:rPr>
        <w:rFonts w:ascii="Times New Roman" w:hAnsi="Times New Roman" w:hint="default"/>
      </w:rPr>
    </w:lvl>
    <w:lvl w:ilvl="8" w:tplc="CEE80E9E"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3BD17E2F"/>
    <w:multiLevelType w:val="hybridMultilevel"/>
    <w:tmpl w:val="59DA7BD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40E544DB"/>
    <w:multiLevelType w:val="multilevel"/>
    <w:tmpl w:val="8312F3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47084271"/>
    <w:multiLevelType w:val="hybridMultilevel"/>
    <w:tmpl w:val="42F8AAAC"/>
    <w:lvl w:ilvl="0" w:tplc="95CA08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E717A2F"/>
    <w:multiLevelType w:val="hybridMultilevel"/>
    <w:tmpl w:val="3DAAED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58591982"/>
    <w:multiLevelType w:val="hybridMultilevel"/>
    <w:tmpl w:val="A4E20EE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71232910"/>
    <w:multiLevelType w:val="hybridMultilevel"/>
    <w:tmpl w:val="8774DC5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71D4235E"/>
    <w:multiLevelType w:val="hybridMultilevel"/>
    <w:tmpl w:val="38A232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742B7498"/>
    <w:multiLevelType w:val="hybridMultilevel"/>
    <w:tmpl w:val="8FD66EE0"/>
    <w:lvl w:ilvl="0" w:tplc="FFDA1D06">
      <w:start w:val="1"/>
      <w:numFmt w:val="bullet"/>
      <w:lvlText w:val="•"/>
      <w:lvlJc w:val="left"/>
      <w:pPr>
        <w:tabs>
          <w:tab w:val="num" w:pos="720"/>
        </w:tabs>
        <w:ind w:left="720" w:hanging="360"/>
      </w:pPr>
      <w:rPr>
        <w:rFonts w:ascii="Times New Roman" w:hAnsi="Times New Roman" w:hint="default"/>
      </w:rPr>
    </w:lvl>
    <w:lvl w:ilvl="1" w:tplc="DE8084D8" w:tentative="1">
      <w:start w:val="1"/>
      <w:numFmt w:val="bullet"/>
      <w:lvlText w:val="•"/>
      <w:lvlJc w:val="left"/>
      <w:pPr>
        <w:tabs>
          <w:tab w:val="num" w:pos="1440"/>
        </w:tabs>
        <w:ind w:left="1440" w:hanging="360"/>
      </w:pPr>
      <w:rPr>
        <w:rFonts w:ascii="Times New Roman" w:hAnsi="Times New Roman" w:hint="default"/>
      </w:rPr>
    </w:lvl>
    <w:lvl w:ilvl="2" w:tplc="CF64C502" w:tentative="1">
      <w:start w:val="1"/>
      <w:numFmt w:val="bullet"/>
      <w:lvlText w:val="•"/>
      <w:lvlJc w:val="left"/>
      <w:pPr>
        <w:tabs>
          <w:tab w:val="num" w:pos="2160"/>
        </w:tabs>
        <w:ind w:left="2160" w:hanging="360"/>
      </w:pPr>
      <w:rPr>
        <w:rFonts w:ascii="Times New Roman" w:hAnsi="Times New Roman" w:hint="default"/>
      </w:rPr>
    </w:lvl>
    <w:lvl w:ilvl="3" w:tplc="78B8B884" w:tentative="1">
      <w:start w:val="1"/>
      <w:numFmt w:val="bullet"/>
      <w:lvlText w:val="•"/>
      <w:lvlJc w:val="left"/>
      <w:pPr>
        <w:tabs>
          <w:tab w:val="num" w:pos="2880"/>
        </w:tabs>
        <w:ind w:left="2880" w:hanging="360"/>
      </w:pPr>
      <w:rPr>
        <w:rFonts w:ascii="Times New Roman" w:hAnsi="Times New Roman" w:hint="default"/>
      </w:rPr>
    </w:lvl>
    <w:lvl w:ilvl="4" w:tplc="1A48AD70" w:tentative="1">
      <w:start w:val="1"/>
      <w:numFmt w:val="bullet"/>
      <w:lvlText w:val="•"/>
      <w:lvlJc w:val="left"/>
      <w:pPr>
        <w:tabs>
          <w:tab w:val="num" w:pos="3600"/>
        </w:tabs>
        <w:ind w:left="3600" w:hanging="360"/>
      </w:pPr>
      <w:rPr>
        <w:rFonts w:ascii="Times New Roman" w:hAnsi="Times New Roman" w:hint="default"/>
      </w:rPr>
    </w:lvl>
    <w:lvl w:ilvl="5" w:tplc="577A3C04" w:tentative="1">
      <w:start w:val="1"/>
      <w:numFmt w:val="bullet"/>
      <w:lvlText w:val="•"/>
      <w:lvlJc w:val="left"/>
      <w:pPr>
        <w:tabs>
          <w:tab w:val="num" w:pos="4320"/>
        </w:tabs>
        <w:ind w:left="4320" w:hanging="360"/>
      </w:pPr>
      <w:rPr>
        <w:rFonts w:ascii="Times New Roman" w:hAnsi="Times New Roman" w:hint="default"/>
      </w:rPr>
    </w:lvl>
    <w:lvl w:ilvl="6" w:tplc="BB8EBE0E" w:tentative="1">
      <w:start w:val="1"/>
      <w:numFmt w:val="bullet"/>
      <w:lvlText w:val="•"/>
      <w:lvlJc w:val="left"/>
      <w:pPr>
        <w:tabs>
          <w:tab w:val="num" w:pos="5040"/>
        </w:tabs>
        <w:ind w:left="5040" w:hanging="360"/>
      </w:pPr>
      <w:rPr>
        <w:rFonts w:ascii="Times New Roman" w:hAnsi="Times New Roman" w:hint="default"/>
      </w:rPr>
    </w:lvl>
    <w:lvl w:ilvl="7" w:tplc="AA004B9E" w:tentative="1">
      <w:start w:val="1"/>
      <w:numFmt w:val="bullet"/>
      <w:lvlText w:val="•"/>
      <w:lvlJc w:val="left"/>
      <w:pPr>
        <w:tabs>
          <w:tab w:val="num" w:pos="5760"/>
        </w:tabs>
        <w:ind w:left="5760" w:hanging="360"/>
      </w:pPr>
      <w:rPr>
        <w:rFonts w:ascii="Times New Roman" w:hAnsi="Times New Roman" w:hint="default"/>
      </w:rPr>
    </w:lvl>
    <w:lvl w:ilvl="8" w:tplc="754446A0"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7E4F7FB5"/>
    <w:multiLevelType w:val="hybridMultilevel"/>
    <w:tmpl w:val="85302770"/>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num w:numId="1">
    <w:abstractNumId w:val="7"/>
  </w:num>
  <w:num w:numId="2">
    <w:abstractNumId w:val="1"/>
  </w:num>
  <w:num w:numId="3">
    <w:abstractNumId w:val="6"/>
  </w:num>
  <w:num w:numId="4">
    <w:abstractNumId w:val="10"/>
  </w:num>
  <w:num w:numId="5">
    <w:abstractNumId w:val="11"/>
  </w:num>
  <w:num w:numId="6">
    <w:abstractNumId w:val="9"/>
  </w:num>
  <w:num w:numId="7">
    <w:abstractNumId w:val="0"/>
  </w:num>
  <w:num w:numId="8">
    <w:abstractNumId w:val="8"/>
  </w:num>
  <w:num w:numId="9">
    <w:abstractNumId w:val="12"/>
  </w:num>
  <w:num w:numId="10">
    <w:abstractNumId w:val="4"/>
  </w:num>
  <w:num w:numId="11">
    <w:abstractNumId w:val="5"/>
  </w:num>
  <w:num w:numId="12">
    <w:abstractNumId w:val="3"/>
  </w:num>
  <w:num w:numId="13">
    <w:abstractNumId w:val="2"/>
  </w:num>
  <w:num w:numId="14">
    <w:abstractNumId w:val="13"/>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51BB"/>
    <w:rsid w:val="00012806"/>
    <w:rsid w:val="00033F2F"/>
    <w:rsid w:val="000C1178"/>
    <w:rsid w:val="000D23F0"/>
    <w:rsid w:val="000E58DC"/>
    <w:rsid w:val="000F18D5"/>
    <w:rsid w:val="000F74FA"/>
    <w:rsid w:val="00130297"/>
    <w:rsid w:val="00133467"/>
    <w:rsid w:val="00157DFB"/>
    <w:rsid w:val="001A5D8D"/>
    <w:rsid w:val="001E588F"/>
    <w:rsid w:val="001F022A"/>
    <w:rsid w:val="002015D3"/>
    <w:rsid w:val="0023651E"/>
    <w:rsid w:val="00243DF5"/>
    <w:rsid w:val="00244E43"/>
    <w:rsid w:val="00264F34"/>
    <w:rsid w:val="00271901"/>
    <w:rsid w:val="00284F1A"/>
    <w:rsid w:val="002C793E"/>
    <w:rsid w:val="002D7EE6"/>
    <w:rsid w:val="00332754"/>
    <w:rsid w:val="00334F54"/>
    <w:rsid w:val="00335C3E"/>
    <w:rsid w:val="003545F7"/>
    <w:rsid w:val="00362C49"/>
    <w:rsid w:val="003756CC"/>
    <w:rsid w:val="0038076C"/>
    <w:rsid w:val="00385F88"/>
    <w:rsid w:val="0039353D"/>
    <w:rsid w:val="00395D54"/>
    <w:rsid w:val="003B350D"/>
    <w:rsid w:val="003D35E2"/>
    <w:rsid w:val="003F232B"/>
    <w:rsid w:val="004138E3"/>
    <w:rsid w:val="00423570"/>
    <w:rsid w:val="00447015"/>
    <w:rsid w:val="0045240E"/>
    <w:rsid w:val="00463693"/>
    <w:rsid w:val="004A0EAD"/>
    <w:rsid w:val="004A2A72"/>
    <w:rsid w:val="004A3E9C"/>
    <w:rsid w:val="004A4F56"/>
    <w:rsid w:val="004D700B"/>
    <w:rsid w:val="005006B2"/>
    <w:rsid w:val="00547234"/>
    <w:rsid w:val="00576EB6"/>
    <w:rsid w:val="00581B77"/>
    <w:rsid w:val="005861DA"/>
    <w:rsid w:val="0058678A"/>
    <w:rsid w:val="005A1E8A"/>
    <w:rsid w:val="005D4700"/>
    <w:rsid w:val="005F37AC"/>
    <w:rsid w:val="005F6350"/>
    <w:rsid w:val="00626859"/>
    <w:rsid w:val="00626DF2"/>
    <w:rsid w:val="00677D3B"/>
    <w:rsid w:val="00680476"/>
    <w:rsid w:val="00692496"/>
    <w:rsid w:val="006A3013"/>
    <w:rsid w:val="006C2CC0"/>
    <w:rsid w:val="006D2DB2"/>
    <w:rsid w:val="006F2365"/>
    <w:rsid w:val="006F7A99"/>
    <w:rsid w:val="00701D7A"/>
    <w:rsid w:val="00712DCF"/>
    <w:rsid w:val="00735693"/>
    <w:rsid w:val="00736302"/>
    <w:rsid w:val="00736353"/>
    <w:rsid w:val="00736CAB"/>
    <w:rsid w:val="007529B9"/>
    <w:rsid w:val="007D1104"/>
    <w:rsid w:val="007E0BEC"/>
    <w:rsid w:val="00807247"/>
    <w:rsid w:val="0085271A"/>
    <w:rsid w:val="00887727"/>
    <w:rsid w:val="008A62FA"/>
    <w:rsid w:val="008A7483"/>
    <w:rsid w:val="008B28A9"/>
    <w:rsid w:val="008B3B40"/>
    <w:rsid w:val="00916E1E"/>
    <w:rsid w:val="00930EB0"/>
    <w:rsid w:val="00954101"/>
    <w:rsid w:val="00976D57"/>
    <w:rsid w:val="00990566"/>
    <w:rsid w:val="009A3FC4"/>
    <w:rsid w:val="009D747B"/>
    <w:rsid w:val="009F46E6"/>
    <w:rsid w:val="00A249A0"/>
    <w:rsid w:val="00A30F4C"/>
    <w:rsid w:val="00A4149F"/>
    <w:rsid w:val="00A9652A"/>
    <w:rsid w:val="00AA1C10"/>
    <w:rsid w:val="00AA228A"/>
    <w:rsid w:val="00AA4675"/>
    <w:rsid w:val="00AD6D30"/>
    <w:rsid w:val="00AE7B7E"/>
    <w:rsid w:val="00B1070E"/>
    <w:rsid w:val="00B22D83"/>
    <w:rsid w:val="00B2533E"/>
    <w:rsid w:val="00B305FB"/>
    <w:rsid w:val="00B56FD4"/>
    <w:rsid w:val="00B67DFD"/>
    <w:rsid w:val="00B76CA3"/>
    <w:rsid w:val="00BC2C22"/>
    <w:rsid w:val="00C0049F"/>
    <w:rsid w:val="00C152F3"/>
    <w:rsid w:val="00C40526"/>
    <w:rsid w:val="00C55352"/>
    <w:rsid w:val="00C951BB"/>
    <w:rsid w:val="00CB0EE7"/>
    <w:rsid w:val="00CD6965"/>
    <w:rsid w:val="00CF0F42"/>
    <w:rsid w:val="00CF185F"/>
    <w:rsid w:val="00D16D5A"/>
    <w:rsid w:val="00DA1046"/>
    <w:rsid w:val="00DC1D55"/>
    <w:rsid w:val="00DC5528"/>
    <w:rsid w:val="00DC7905"/>
    <w:rsid w:val="00DE766C"/>
    <w:rsid w:val="00E21C37"/>
    <w:rsid w:val="00E33708"/>
    <w:rsid w:val="00E52771"/>
    <w:rsid w:val="00E71294"/>
    <w:rsid w:val="00E87BE8"/>
    <w:rsid w:val="00EC4225"/>
    <w:rsid w:val="00ED4417"/>
    <w:rsid w:val="00F14116"/>
    <w:rsid w:val="00F70190"/>
    <w:rsid w:val="00FD58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125602C-463D-40A3-A963-F872AB3D4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6F7A99"/>
    <w:pPr>
      <w:ind w:left="720"/>
      <w:contextualSpacing/>
    </w:pPr>
  </w:style>
  <w:style w:type="character" w:styleId="Strong">
    <w:name w:val="Strong"/>
    <w:basedOn w:val="DefaultParagraphFont"/>
    <w:uiPriority w:val="22"/>
    <w:qFormat/>
    <w:rsid w:val="006F7A99"/>
    <w:rPr>
      <w:b/>
      <w:bCs/>
    </w:rPr>
  </w:style>
  <w:style w:type="character" w:customStyle="1" w:styleId="apple-converted-space">
    <w:name w:val="apple-converted-space"/>
    <w:basedOn w:val="DefaultParagraphFont"/>
    <w:rsid w:val="000C1178"/>
  </w:style>
  <w:style w:type="character" w:customStyle="1" w:styleId="object">
    <w:name w:val="object"/>
    <w:basedOn w:val="DefaultParagraphFont"/>
    <w:rsid w:val="000C1178"/>
  </w:style>
  <w:style w:type="character" w:styleId="Emphasis">
    <w:name w:val="Emphasis"/>
    <w:basedOn w:val="DefaultParagraphFont"/>
    <w:uiPriority w:val="20"/>
    <w:qFormat/>
    <w:rsid w:val="00887727"/>
    <w:rPr>
      <w:i/>
      <w:iCs/>
    </w:rPr>
  </w:style>
  <w:style w:type="paragraph" w:styleId="BalloonText">
    <w:name w:val="Balloon Text"/>
    <w:basedOn w:val="Normal"/>
    <w:link w:val="BalloonTextChar"/>
    <w:uiPriority w:val="99"/>
    <w:semiHidden/>
    <w:unhideWhenUsed/>
    <w:rsid w:val="00B2533E"/>
    <w:rPr>
      <w:rFonts w:ascii="Tahoma" w:hAnsi="Tahoma" w:cs="Tahoma"/>
      <w:sz w:val="16"/>
      <w:szCs w:val="16"/>
    </w:rPr>
  </w:style>
  <w:style w:type="character" w:customStyle="1" w:styleId="BalloonTextChar">
    <w:name w:val="Balloon Text Char"/>
    <w:basedOn w:val="DefaultParagraphFont"/>
    <w:link w:val="BalloonText"/>
    <w:uiPriority w:val="99"/>
    <w:semiHidden/>
    <w:rsid w:val="00B2533E"/>
    <w:rPr>
      <w:rFonts w:ascii="Tahoma" w:hAnsi="Tahoma" w:cs="Tahoma"/>
      <w:sz w:val="16"/>
      <w:szCs w:val="16"/>
    </w:rPr>
  </w:style>
  <w:style w:type="character" w:customStyle="1" w:styleId="ListParagraphChar">
    <w:name w:val="List Paragraph Char"/>
    <w:link w:val="ListParagraph"/>
    <w:uiPriority w:val="34"/>
    <w:locked/>
    <w:rsid w:val="00E87BE8"/>
  </w:style>
  <w:style w:type="paragraph" w:styleId="Header">
    <w:name w:val="header"/>
    <w:basedOn w:val="Normal"/>
    <w:link w:val="HeaderChar"/>
    <w:uiPriority w:val="99"/>
    <w:unhideWhenUsed/>
    <w:rsid w:val="002D7EE6"/>
    <w:pPr>
      <w:tabs>
        <w:tab w:val="center" w:pos="4513"/>
        <w:tab w:val="right" w:pos="9026"/>
      </w:tabs>
    </w:pPr>
  </w:style>
  <w:style w:type="character" w:customStyle="1" w:styleId="HeaderChar">
    <w:name w:val="Header Char"/>
    <w:basedOn w:val="DefaultParagraphFont"/>
    <w:link w:val="Header"/>
    <w:uiPriority w:val="99"/>
    <w:rsid w:val="002D7EE6"/>
  </w:style>
  <w:style w:type="paragraph" w:styleId="Footer">
    <w:name w:val="footer"/>
    <w:basedOn w:val="Normal"/>
    <w:link w:val="FooterChar"/>
    <w:uiPriority w:val="99"/>
    <w:unhideWhenUsed/>
    <w:rsid w:val="002D7EE6"/>
    <w:pPr>
      <w:tabs>
        <w:tab w:val="center" w:pos="4513"/>
        <w:tab w:val="right" w:pos="9026"/>
      </w:tabs>
    </w:pPr>
  </w:style>
  <w:style w:type="character" w:customStyle="1" w:styleId="FooterChar">
    <w:name w:val="Footer Char"/>
    <w:basedOn w:val="DefaultParagraphFont"/>
    <w:link w:val="Footer"/>
    <w:uiPriority w:val="99"/>
    <w:rsid w:val="002D7E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561599">
      <w:bodyDiv w:val="1"/>
      <w:marLeft w:val="0"/>
      <w:marRight w:val="0"/>
      <w:marTop w:val="0"/>
      <w:marBottom w:val="0"/>
      <w:divBdr>
        <w:top w:val="none" w:sz="0" w:space="0" w:color="auto"/>
        <w:left w:val="none" w:sz="0" w:space="0" w:color="auto"/>
        <w:bottom w:val="none" w:sz="0" w:space="0" w:color="auto"/>
        <w:right w:val="none" w:sz="0" w:space="0" w:color="auto"/>
      </w:divBdr>
      <w:divsChild>
        <w:div w:id="1836149054">
          <w:marLeft w:val="547"/>
          <w:marRight w:val="0"/>
          <w:marTop w:val="0"/>
          <w:marBottom w:val="0"/>
          <w:divBdr>
            <w:top w:val="none" w:sz="0" w:space="0" w:color="auto"/>
            <w:left w:val="none" w:sz="0" w:space="0" w:color="auto"/>
            <w:bottom w:val="none" w:sz="0" w:space="0" w:color="auto"/>
            <w:right w:val="none" w:sz="0" w:space="0" w:color="auto"/>
          </w:divBdr>
        </w:div>
      </w:divsChild>
    </w:div>
    <w:div w:id="167986062">
      <w:bodyDiv w:val="1"/>
      <w:marLeft w:val="0"/>
      <w:marRight w:val="0"/>
      <w:marTop w:val="0"/>
      <w:marBottom w:val="0"/>
      <w:divBdr>
        <w:top w:val="none" w:sz="0" w:space="0" w:color="auto"/>
        <w:left w:val="none" w:sz="0" w:space="0" w:color="auto"/>
        <w:bottom w:val="none" w:sz="0" w:space="0" w:color="auto"/>
        <w:right w:val="none" w:sz="0" w:space="0" w:color="auto"/>
      </w:divBdr>
      <w:divsChild>
        <w:div w:id="1935745867">
          <w:marLeft w:val="547"/>
          <w:marRight w:val="0"/>
          <w:marTop w:val="0"/>
          <w:marBottom w:val="0"/>
          <w:divBdr>
            <w:top w:val="none" w:sz="0" w:space="0" w:color="auto"/>
            <w:left w:val="none" w:sz="0" w:space="0" w:color="auto"/>
            <w:bottom w:val="none" w:sz="0" w:space="0" w:color="auto"/>
            <w:right w:val="none" w:sz="0" w:space="0" w:color="auto"/>
          </w:divBdr>
        </w:div>
      </w:divsChild>
    </w:div>
    <w:div w:id="472140333">
      <w:bodyDiv w:val="1"/>
      <w:marLeft w:val="0"/>
      <w:marRight w:val="0"/>
      <w:marTop w:val="0"/>
      <w:marBottom w:val="0"/>
      <w:divBdr>
        <w:top w:val="none" w:sz="0" w:space="0" w:color="auto"/>
        <w:left w:val="none" w:sz="0" w:space="0" w:color="auto"/>
        <w:bottom w:val="none" w:sz="0" w:space="0" w:color="auto"/>
        <w:right w:val="none" w:sz="0" w:space="0" w:color="auto"/>
      </w:divBdr>
      <w:divsChild>
        <w:div w:id="962343336">
          <w:marLeft w:val="547"/>
          <w:marRight w:val="0"/>
          <w:marTop w:val="0"/>
          <w:marBottom w:val="0"/>
          <w:divBdr>
            <w:top w:val="none" w:sz="0" w:space="0" w:color="auto"/>
            <w:left w:val="none" w:sz="0" w:space="0" w:color="auto"/>
            <w:bottom w:val="none" w:sz="0" w:space="0" w:color="auto"/>
            <w:right w:val="none" w:sz="0" w:space="0" w:color="auto"/>
          </w:divBdr>
        </w:div>
      </w:divsChild>
    </w:div>
    <w:div w:id="929122703">
      <w:bodyDiv w:val="1"/>
      <w:marLeft w:val="0"/>
      <w:marRight w:val="0"/>
      <w:marTop w:val="0"/>
      <w:marBottom w:val="0"/>
      <w:divBdr>
        <w:top w:val="none" w:sz="0" w:space="0" w:color="auto"/>
        <w:left w:val="none" w:sz="0" w:space="0" w:color="auto"/>
        <w:bottom w:val="none" w:sz="0" w:space="0" w:color="auto"/>
        <w:right w:val="none" w:sz="0" w:space="0" w:color="auto"/>
      </w:divBdr>
    </w:div>
    <w:div w:id="1577787148">
      <w:bodyDiv w:val="1"/>
      <w:marLeft w:val="0"/>
      <w:marRight w:val="0"/>
      <w:marTop w:val="0"/>
      <w:marBottom w:val="0"/>
      <w:divBdr>
        <w:top w:val="none" w:sz="0" w:space="0" w:color="auto"/>
        <w:left w:val="none" w:sz="0" w:space="0" w:color="auto"/>
        <w:bottom w:val="none" w:sz="0" w:space="0" w:color="auto"/>
        <w:right w:val="none" w:sz="0" w:space="0" w:color="auto"/>
      </w:divBdr>
      <w:divsChild>
        <w:div w:id="1368599227">
          <w:marLeft w:val="446"/>
          <w:marRight w:val="0"/>
          <w:marTop w:val="0"/>
          <w:marBottom w:val="0"/>
          <w:divBdr>
            <w:top w:val="none" w:sz="0" w:space="0" w:color="auto"/>
            <w:left w:val="none" w:sz="0" w:space="0" w:color="auto"/>
            <w:bottom w:val="none" w:sz="0" w:space="0" w:color="auto"/>
            <w:right w:val="none" w:sz="0" w:space="0" w:color="auto"/>
          </w:divBdr>
        </w:div>
      </w:divsChild>
    </w:div>
    <w:div w:id="2097553738">
      <w:bodyDiv w:val="1"/>
      <w:marLeft w:val="0"/>
      <w:marRight w:val="0"/>
      <w:marTop w:val="0"/>
      <w:marBottom w:val="0"/>
      <w:divBdr>
        <w:top w:val="none" w:sz="0" w:space="0" w:color="auto"/>
        <w:left w:val="none" w:sz="0" w:space="0" w:color="auto"/>
        <w:bottom w:val="none" w:sz="0" w:space="0" w:color="auto"/>
        <w:right w:val="none" w:sz="0" w:space="0" w:color="auto"/>
      </w:divBdr>
      <w:divsChild>
        <w:div w:id="1245921054">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0.jpeg"/><Relationship Id="rId26" Type="http://schemas.openxmlformats.org/officeDocument/2006/relationships/image" Target="media/image14.jpeg"/><Relationship Id="rId39" Type="http://schemas.openxmlformats.org/officeDocument/2006/relationships/image" Target="media/image25.emf"/><Relationship Id="rId21" Type="http://schemas.openxmlformats.org/officeDocument/2006/relationships/image" Target="media/image9.png"/><Relationship Id="rId34" Type="http://schemas.openxmlformats.org/officeDocument/2006/relationships/image" Target="media/image21.emf"/><Relationship Id="rId42" Type="http://schemas.openxmlformats.org/officeDocument/2006/relationships/image" Target="media/image28.e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19.emf"/><Relationship Id="rId37" Type="http://schemas.openxmlformats.org/officeDocument/2006/relationships/header" Target="header3.xml"/><Relationship Id="rId40" Type="http://schemas.openxmlformats.org/officeDocument/2006/relationships/image" Target="media/image26.emf"/><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emf"/><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18.emf"/><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header" Target="header2.xml"/><Relationship Id="rId30" Type="http://schemas.openxmlformats.org/officeDocument/2006/relationships/image" Target="media/image17.jpeg"/><Relationship Id="rId35" Type="http://schemas.openxmlformats.org/officeDocument/2006/relationships/image" Target="media/image22.emf"/><Relationship Id="rId43" Type="http://schemas.openxmlformats.org/officeDocument/2006/relationships/image" Target="media/image29.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9.jpeg"/><Relationship Id="rId25" Type="http://schemas.openxmlformats.org/officeDocument/2006/relationships/image" Target="media/image13.png"/><Relationship Id="rId33" Type="http://schemas.openxmlformats.org/officeDocument/2006/relationships/image" Target="media/image20.emf"/><Relationship Id="rId38" Type="http://schemas.openxmlformats.org/officeDocument/2006/relationships/image" Target="media/image24.emf"/><Relationship Id="rId4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7.em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CCB5E6-CE78-401B-873A-9B24CF9D81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3179</Words>
  <Characters>18123</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Hema.D</dc:creator>
  <cp:lastModifiedBy>Hema.D</cp:lastModifiedBy>
  <cp:revision>2</cp:revision>
  <dcterms:created xsi:type="dcterms:W3CDTF">2019-09-30T09:56:00Z</dcterms:created>
  <dcterms:modified xsi:type="dcterms:W3CDTF">2019-09-30T09:56:00Z</dcterms:modified>
</cp:coreProperties>
</file>